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521A4A" w14:textId="785CE28D" w:rsidR="00DF1E53" w:rsidRDefault="007F0A01" w:rsidP="00DF1E53">
      <w:pPr>
        <w:spacing w:line="276" w:lineRule="auto"/>
        <w:jc w:val="right"/>
      </w:pPr>
      <w:r>
        <w:rPr>
          <w:color w:val="000000"/>
        </w:rPr>
        <w:t xml:space="preserve">Białystok, </w:t>
      </w:r>
      <w:r w:rsidR="00207598">
        <w:rPr>
          <w:color w:val="000000"/>
        </w:rPr>
        <w:t>10</w:t>
      </w:r>
      <w:r>
        <w:rPr>
          <w:color w:val="000000"/>
        </w:rPr>
        <w:t>.0</w:t>
      </w:r>
      <w:r w:rsidR="00207598">
        <w:rPr>
          <w:color w:val="000000"/>
        </w:rPr>
        <w:t>9</w:t>
      </w:r>
      <w:r w:rsidR="00DF1E53">
        <w:rPr>
          <w:color w:val="000000"/>
        </w:rPr>
        <w:t>.202</w:t>
      </w:r>
      <w:r w:rsidR="00207598">
        <w:rPr>
          <w:color w:val="000000"/>
        </w:rPr>
        <w:t>4</w:t>
      </w:r>
      <w:r w:rsidR="00DF1E53">
        <w:rPr>
          <w:color w:val="000000"/>
        </w:rPr>
        <w:t xml:space="preserve"> r.</w:t>
      </w:r>
    </w:p>
    <w:p w14:paraId="5C521A4B" w14:textId="77777777" w:rsidR="00DF1E53" w:rsidRDefault="00DF1E53" w:rsidP="005B18AB">
      <w:pPr>
        <w:spacing w:line="276" w:lineRule="auto"/>
      </w:pPr>
    </w:p>
    <w:p w14:paraId="5C521A4C" w14:textId="109D1894" w:rsidR="004073FA" w:rsidRPr="005B18AB" w:rsidRDefault="007F0A01" w:rsidP="004073FA">
      <w:pPr>
        <w:spacing w:line="276" w:lineRule="auto"/>
        <w:jc w:val="center"/>
        <w:rPr>
          <w:b/>
        </w:rPr>
      </w:pPr>
      <w:r>
        <w:rPr>
          <w:b/>
        </w:rPr>
        <w:t xml:space="preserve">Ogłoszenie Nr </w:t>
      </w:r>
      <w:r w:rsidR="00207598">
        <w:rPr>
          <w:b/>
        </w:rPr>
        <w:t>1</w:t>
      </w:r>
      <w:r w:rsidR="00DF1E53" w:rsidRPr="005B18AB">
        <w:rPr>
          <w:b/>
        </w:rPr>
        <w:t>/202</w:t>
      </w:r>
      <w:r w:rsidR="00207598">
        <w:rPr>
          <w:b/>
        </w:rPr>
        <w:t>4</w:t>
      </w:r>
    </w:p>
    <w:p w14:paraId="5C521A4D" w14:textId="77777777" w:rsidR="00DF1E53" w:rsidRPr="005B18AB" w:rsidRDefault="00DF1E53" w:rsidP="005B18AB">
      <w:pPr>
        <w:jc w:val="center"/>
        <w:rPr>
          <w:b/>
        </w:rPr>
      </w:pPr>
      <w:r w:rsidRPr="005B18AB">
        <w:rPr>
          <w:b/>
          <w:color w:val="000000"/>
        </w:rPr>
        <w:t>O  NABORZE  NA  WOLNE  STANOWISKO  URZĘDNICZE</w:t>
      </w:r>
    </w:p>
    <w:p w14:paraId="5C521A4E" w14:textId="77777777" w:rsidR="00DF1E53" w:rsidRPr="005B18AB" w:rsidRDefault="00AA5323" w:rsidP="00DF1E53">
      <w:pPr>
        <w:jc w:val="center"/>
      </w:pPr>
      <w:r w:rsidRPr="005B18AB">
        <w:t>p. o.</w:t>
      </w:r>
      <w:r w:rsidR="00711361" w:rsidRPr="005B18AB">
        <w:t xml:space="preserve"> D</w:t>
      </w:r>
      <w:r w:rsidR="00DF1E53" w:rsidRPr="005B18AB">
        <w:t>yrektor</w:t>
      </w:r>
      <w:r w:rsidR="00711361" w:rsidRPr="005B18AB">
        <w:t>a</w:t>
      </w:r>
      <w:r w:rsidR="00DF1E53" w:rsidRPr="005B18AB">
        <w:t xml:space="preserve"> </w:t>
      </w:r>
      <w:r w:rsidR="004073FA" w:rsidRPr="005B18AB">
        <w:t xml:space="preserve">Zespołu Szkół Nr 15 przy Uniwersyteckim Dziecięcym Szpitalu Klinicznym im. Ludwika Zamenhofa </w:t>
      </w:r>
      <w:r w:rsidR="00DF1E53" w:rsidRPr="005B18AB">
        <w:t xml:space="preserve">w Białymstoku ogłasza nabór na stanowisko: </w:t>
      </w:r>
      <w:r w:rsidR="00DF1E53" w:rsidRPr="005B18AB">
        <w:rPr>
          <w:b/>
        </w:rPr>
        <w:t xml:space="preserve">główny księgowy </w:t>
      </w:r>
      <w:r w:rsidR="005B18AB">
        <w:rPr>
          <w:b/>
        </w:rPr>
        <w:t xml:space="preserve">     </w:t>
      </w:r>
      <w:r w:rsidR="003C7368" w:rsidRPr="005B18AB">
        <w:rPr>
          <w:b/>
        </w:rPr>
        <w:t>w pełnym wymiarze czasu pracy</w:t>
      </w:r>
    </w:p>
    <w:p w14:paraId="5C521A4F" w14:textId="77777777" w:rsidR="00A76B90" w:rsidRPr="005B18AB" w:rsidRDefault="00A76B90" w:rsidP="00DF1E53"/>
    <w:p w14:paraId="5C521A50" w14:textId="77777777" w:rsidR="0036186F" w:rsidRPr="004073FA" w:rsidRDefault="0036186F" w:rsidP="00DF1E53">
      <w:pPr>
        <w:rPr>
          <w:sz w:val="28"/>
          <w:szCs w:val="28"/>
        </w:rPr>
      </w:pPr>
    </w:p>
    <w:p w14:paraId="5C521A51" w14:textId="77777777" w:rsidR="00DF1E53" w:rsidRPr="00CE5910" w:rsidRDefault="00DF1E53" w:rsidP="00A76B90">
      <w:pPr>
        <w:pStyle w:val="Akapitzlist"/>
        <w:numPr>
          <w:ilvl w:val="0"/>
          <w:numId w:val="29"/>
        </w:numPr>
        <w:spacing w:line="360" w:lineRule="auto"/>
        <w:rPr>
          <w:b/>
          <w:sz w:val="23"/>
          <w:szCs w:val="23"/>
        </w:rPr>
      </w:pPr>
      <w:r w:rsidRPr="00CE5910">
        <w:rPr>
          <w:b/>
          <w:sz w:val="23"/>
          <w:szCs w:val="23"/>
        </w:rPr>
        <w:t>Nazwa i adres jednostki</w:t>
      </w:r>
      <w:r w:rsidR="00A76B90" w:rsidRPr="00CE5910">
        <w:rPr>
          <w:b/>
          <w:sz w:val="23"/>
          <w:szCs w:val="23"/>
        </w:rPr>
        <w:t>:</w:t>
      </w:r>
    </w:p>
    <w:p w14:paraId="5C521A52" w14:textId="77777777" w:rsidR="00A76B90" w:rsidRPr="00CE5910" w:rsidRDefault="00A76B90" w:rsidP="00A76B90">
      <w:pPr>
        <w:jc w:val="left"/>
        <w:rPr>
          <w:sz w:val="23"/>
          <w:szCs w:val="23"/>
        </w:rPr>
      </w:pPr>
      <w:r w:rsidRPr="00CE5910">
        <w:rPr>
          <w:sz w:val="23"/>
          <w:szCs w:val="23"/>
        </w:rPr>
        <w:t xml:space="preserve">Zespół Szkół Nr 15 przy </w:t>
      </w:r>
    </w:p>
    <w:p w14:paraId="5C521A53" w14:textId="77777777" w:rsidR="00A76B90" w:rsidRPr="00CE5910" w:rsidRDefault="00A76B90" w:rsidP="00A76B90">
      <w:pPr>
        <w:jc w:val="left"/>
        <w:rPr>
          <w:sz w:val="23"/>
          <w:szCs w:val="23"/>
        </w:rPr>
      </w:pPr>
      <w:r w:rsidRPr="00CE5910">
        <w:rPr>
          <w:sz w:val="23"/>
          <w:szCs w:val="23"/>
        </w:rPr>
        <w:t xml:space="preserve">Uniwersyteckim Dziecięcym Szpitalu Klinicznym </w:t>
      </w:r>
    </w:p>
    <w:p w14:paraId="5C521A54" w14:textId="77777777" w:rsidR="00A76B90" w:rsidRPr="00CE5910" w:rsidRDefault="00A76B90" w:rsidP="00A76B90">
      <w:pPr>
        <w:jc w:val="left"/>
        <w:rPr>
          <w:sz w:val="23"/>
          <w:szCs w:val="23"/>
        </w:rPr>
      </w:pPr>
      <w:r w:rsidRPr="00CE5910">
        <w:rPr>
          <w:sz w:val="23"/>
          <w:szCs w:val="23"/>
        </w:rPr>
        <w:t>im. Ludwika Zamenhofa w Białymstoku</w:t>
      </w:r>
      <w:r w:rsidR="00DF1E53" w:rsidRPr="00CE5910">
        <w:rPr>
          <w:sz w:val="23"/>
          <w:szCs w:val="23"/>
        </w:rPr>
        <w:br/>
      </w:r>
      <w:r w:rsidR="00173C9D" w:rsidRPr="00CE5910">
        <w:rPr>
          <w:sz w:val="23"/>
          <w:szCs w:val="23"/>
        </w:rPr>
        <w:t>ul. Jerzego Waszyngtona 17</w:t>
      </w:r>
    </w:p>
    <w:p w14:paraId="5C521A55" w14:textId="77777777" w:rsidR="00DF1E53" w:rsidRPr="00CE5910" w:rsidRDefault="005903C0" w:rsidP="009F47E4">
      <w:pPr>
        <w:pStyle w:val="Akapitzlist"/>
        <w:numPr>
          <w:ilvl w:val="1"/>
          <w:numId w:val="30"/>
        </w:numPr>
        <w:jc w:val="left"/>
        <w:rPr>
          <w:sz w:val="23"/>
          <w:szCs w:val="23"/>
        </w:rPr>
      </w:pPr>
      <w:r w:rsidRPr="00CE5910">
        <w:rPr>
          <w:sz w:val="23"/>
          <w:szCs w:val="23"/>
        </w:rPr>
        <w:t>Bi</w:t>
      </w:r>
      <w:r w:rsidR="00A76B90" w:rsidRPr="00CE5910">
        <w:rPr>
          <w:sz w:val="23"/>
          <w:szCs w:val="23"/>
        </w:rPr>
        <w:t>ałystok</w:t>
      </w:r>
    </w:p>
    <w:p w14:paraId="5C521A56" w14:textId="77777777" w:rsidR="003C64FE" w:rsidRPr="00CE5910" w:rsidRDefault="003C64FE" w:rsidP="003C64FE">
      <w:pPr>
        <w:jc w:val="left"/>
        <w:rPr>
          <w:sz w:val="23"/>
          <w:szCs w:val="23"/>
        </w:rPr>
      </w:pPr>
      <w:r w:rsidRPr="00CE5910">
        <w:rPr>
          <w:sz w:val="23"/>
          <w:szCs w:val="23"/>
        </w:rPr>
        <w:t>Tel. 85 745 05 67</w:t>
      </w:r>
    </w:p>
    <w:p w14:paraId="5C521A57" w14:textId="77777777" w:rsidR="009F47E4" w:rsidRPr="00CE5910" w:rsidRDefault="009F47E4" w:rsidP="009F47E4">
      <w:pPr>
        <w:jc w:val="left"/>
        <w:rPr>
          <w:sz w:val="23"/>
          <w:szCs w:val="23"/>
        </w:rPr>
      </w:pPr>
    </w:p>
    <w:p w14:paraId="5C521A58" w14:textId="77777777" w:rsidR="00DF1E53" w:rsidRPr="00CE5910" w:rsidRDefault="00DF1E53" w:rsidP="009F47E4">
      <w:pPr>
        <w:pStyle w:val="Akapitzlist"/>
        <w:numPr>
          <w:ilvl w:val="0"/>
          <w:numId w:val="29"/>
        </w:numPr>
        <w:spacing w:line="360" w:lineRule="auto"/>
        <w:rPr>
          <w:b/>
          <w:sz w:val="23"/>
          <w:szCs w:val="23"/>
        </w:rPr>
      </w:pPr>
      <w:r w:rsidRPr="00CE5910">
        <w:rPr>
          <w:b/>
          <w:sz w:val="23"/>
          <w:szCs w:val="23"/>
        </w:rPr>
        <w:t>Wymagania niezbędne:</w:t>
      </w:r>
    </w:p>
    <w:p w14:paraId="5C521A59" w14:textId="77777777" w:rsidR="00AC0B36" w:rsidRPr="00CE5910" w:rsidRDefault="00AC0B36" w:rsidP="00AC0B36">
      <w:pPr>
        <w:spacing w:line="276" w:lineRule="auto"/>
        <w:rPr>
          <w:color w:val="000000"/>
          <w:sz w:val="23"/>
          <w:szCs w:val="23"/>
        </w:rPr>
      </w:pPr>
      <w:r w:rsidRPr="00CE5910">
        <w:rPr>
          <w:color w:val="000000"/>
          <w:sz w:val="23"/>
          <w:szCs w:val="23"/>
          <w:shd w:val="clear" w:color="auto" w:fill="FFFFFF"/>
        </w:rPr>
        <w:t xml:space="preserve">Głównym księgowym może być </w:t>
      </w:r>
      <w:r w:rsidR="00A65CC2" w:rsidRPr="00CE5910">
        <w:rPr>
          <w:color w:val="000000"/>
          <w:sz w:val="23"/>
          <w:szCs w:val="23"/>
          <w:shd w:val="clear" w:color="auto" w:fill="FFFFFF"/>
        </w:rPr>
        <w:t xml:space="preserve">osoba, która spełnia warunki określone w art. 54 ust. 2 ustawy </w:t>
      </w:r>
      <w:r w:rsidR="009417DE">
        <w:rPr>
          <w:color w:val="000000"/>
          <w:sz w:val="23"/>
          <w:szCs w:val="23"/>
          <w:shd w:val="clear" w:color="auto" w:fill="FFFFFF"/>
        </w:rPr>
        <w:t xml:space="preserve">             </w:t>
      </w:r>
      <w:r w:rsidR="00A65CC2" w:rsidRPr="00CE5910">
        <w:rPr>
          <w:color w:val="000000"/>
          <w:sz w:val="23"/>
          <w:szCs w:val="23"/>
          <w:shd w:val="clear" w:color="auto" w:fill="FFFFFF"/>
        </w:rPr>
        <w:t>z dnia 27 sierpnia 2009 r. o f</w:t>
      </w:r>
      <w:r w:rsidR="009F47E4" w:rsidRPr="00CE5910">
        <w:rPr>
          <w:color w:val="000000"/>
          <w:sz w:val="23"/>
          <w:szCs w:val="23"/>
          <w:shd w:val="clear" w:color="auto" w:fill="FFFFFF"/>
        </w:rPr>
        <w:t>inansach publicznych (Dz.U.</w:t>
      </w:r>
      <w:r w:rsidR="00A65CC2" w:rsidRPr="00CE5910">
        <w:rPr>
          <w:color w:val="000000"/>
          <w:sz w:val="23"/>
          <w:szCs w:val="23"/>
          <w:shd w:val="clear" w:color="auto" w:fill="FFFFFF"/>
        </w:rPr>
        <w:t xml:space="preserve"> z 2019 r. poz.  869  ze  zm.):</w:t>
      </w:r>
      <w:r w:rsidR="00A65CC2" w:rsidRPr="00CE5910">
        <w:rPr>
          <w:color w:val="000000"/>
          <w:sz w:val="23"/>
          <w:szCs w:val="23"/>
        </w:rPr>
        <w:t xml:space="preserve"> </w:t>
      </w:r>
    </w:p>
    <w:p w14:paraId="5C521A5A" w14:textId="77777777" w:rsidR="009F47E4" w:rsidRPr="00CE5910" w:rsidRDefault="009F47E4" w:rsidP="00C121C8">
      <w:pPr>
        <w:pStyle w:val="Akapitzlist"/>
        <w:numPr>
          <w:ilvl w:val="0"/>
          <w:numId w:val="34"/>
        </w:numPr>
        <w:spacing w:line="276" w:lineRule="auto"/>
        <w:rPr>
          <w:sz w:val="23"/>
          <w:szCs w:val="23"/>
        </w:rPr>
      </w:pPr>
      <w:r w:rsidRPr="00CE5910">
        <w:rPr>
          <w:sz w:val="23"/>
          <w:szCs w:val="23"/>
        </w:rPr>
        <w:t>ma obywatelstwo polskie;</w:t>
      </w:r>
    </w:p>
    <w:p w14:paraId="5C521A5B" w14:textId="77777777" w:rsidR="009F47E4" w:rsidRPr="00CE5910" w:rsidRDefault="009F47E4" w:rsidP="00C121C8">
      <w:pPr>
        <w:pStyle w:val="Akapitzlist"/>
        <w:numPr>
          <w:ilvl w:val="0"/>
          <w:numId w:val="34"/>
        </w:numPr>
        <w:spacing w:line="276" w:lineRule="auto"/>
        <w:rPr>
          <w:sz w:val="23"/>
          <w:szCs w:val="23"/>
        </w:rPr>
      </w:pPr>
      <w:r w:rsidRPr="00CE5910">
        <w:rPr>
          <w:sz w:val="23"/>
          <w:szCs w:val="23"/>
        </w:rPr>
        <w:t>ma pełną zdolność do czynności prawnych oraz korzysta z pełni praw publicznych;</w:t>
      </w:r>
    </w:p>
    <w:p w14:paraId="5C521A5C" w14:textId="77777777" w:rsidR="009F47E4" w:rsidRPr="00CE5910" w:rsidRDefault="009F47E4" w:rsidP="00C121C8">
      <w:pPr>
        <w:pStyle w:val="Akapitzlist"/>
        <w:numPr>
          <w:ilvl w:val="0"/>
          <w:numId w:val="34"/>
        </w:numPr>
        <w:spacing w:line="276" w:lineRule="auto"/>
        <w:rPr>
          <w:sz w:val="23"/>
          <w:szCs w:val="23"/>
        </w:rPr>
      </w:pPr>
      <w:r w:rsidRPr="00CE5910">
        <w:rPr>
          <w:sz w:val="23"/>
          <w:szCs w:val="23"/>
        </w:rPr>
        <w:t xml:space="preserve">nie była prawomocnie skazana za przestępstwo przeciwko mieniu, przeciwko obrotowi gospodarczemu, przeciwko działalności instytucji państwowych oraz samorządu terytorialnego, przeciwko wiarygodności dokumentów lub za przestępstwo skarbowe; </w:t>
      </w:r>
    </w:p>
    <w:p w14:paraId="5C521A5D" w14:textId="77777777" w:rsidR="00AC0B36" w:rsidRPr="00CE5910" w:rsidRDefault="009F47E4" w:rsidP="00C121C8">
      <w:pPr>
        <w:pStyle w:val="Akapitzlist"/>
        <w:numPr>
          <w:ilvl w:val="0"/>
          <w:numId w:val="34"/>
        </w:numPr>
        <w:spacing w:line="276" w:lineRule="auto"/>
        <w:rPr>
          <w:sz w:val="23"/>
          <w:szCs w:val="23"/>
        </w:rPr>
      </w:pPr>
      <w:r w:rsidRPr="00CE5910">
        <w:rPr>
          <w:sz w:val="23"/>
          <w:szCs w:val="23"/>
        </w:rPr>
        <w:t>posiada znajomość języka polskiego w mowie i piśmie w zakresie koniecznym do wykonywania obowiązków głównego księgowego;</w:t>
      </w:r>
    </w:p>
    <w:p w14:paraId="5C521A5E" w14:textId="77777777" w:rsidR="00DF1E53" w:rsidRPr="00CE5910" w:rsidRDefault="002379C0" w:rsidP="00C121C8">
      <w:pPr>
        <w:pStyle w:val="Akapitzlist"/>
        <w:numPr>
          <w:ilvl w:val="0"/>
          <w:numId w:val="34"/>
        </w:numPr>
        <w:spacing w:line="276" w:lineRule="auto"/>
        <w:rPr>
          <w:sz w:val="23"/>
          <w:szCs w:val="23"/>
        </w:rPr>
      </w:pPr>
      <w:r w:rsidRPr="00CE5910">
        <w:rPr>
          <w:sz w:val="23"/>
          <w:szCs w:val="23"/>
        </w:rPr>
        <w:t>s</w:t>
      </w:r>
      <w:r w:rsidR="00CE34C0" w:rsidRPr="00CE5910">
        <w:rPr>
          <w:sz w:val="23"/>
          <w:szCs w:val="23"/>
        </w:rPr>
        <w:t>pełnia jedno</w:t>
      </w:r>
      <w:r w:rsidR="00DF1E53" w:rsidRPr="00CE5910">
        <w:rPr>
          <w:sz w:val="23"/>
          <w:szCs w:val="23"/>
        </w:rPr>
        <w:t xml:space="preserve"> z poniższych warunków:</w:t>
      </w:r>
    </w:p>
    <w:p w14:paraId="5C521A5F" w14:textId="77777777" w:rsidR="002379C0" w:rsidRPr="00CE5910" w:rsidRDefault="00CE34C0" w:rsidP="00C121C8">
      <w:pPr>
        <w:pStyle w:val="Akapitzlist"/>
        <w:numPr>
          <w:ilvl w:val="0"/>
          <w:numId w:val="9"/>
        </w:numPr>
        <w:ind w:left="1276" w:hanging="283"/>
        <w:rPr>
          <w:sz w:val="23"/>
          <w:szCs w:val="23"/>
        </w:rPr>
      </w:pPr>
      <w:r w:rsidRPr="00CE5910">
        <w:rPr>
          <w:sz w:val="23"/>
          <w:szCs w:val="23"/>
        </w:rPr>
        <w:t>ukończyła ekonomiczne jednolite studia magisterskie</w:t>
      </w:r>
      <w:r w:rsidR="00DF1E53" w:rsidRPr="00CE5910">
        <w:rPr>
          <w:sz w:val="23"/>
          <w:szCs w:val="23"/>
        </w:rPr>
        <w:t>, ekonomicz</w:t>
      </w:r>
      <w:r w:rsidRPr="00CE5910">
        <w:rPr>
          <w:sz w:val="23"/>
          <w:szCs w:val="23"/>
        </w:rPr>
        <w:t>ne wyższe studia zawodowe, uzupełniające ekonomiczne studia magisterskie lub ekonomiczne studia podyplomowe i posiada co najmniej 3 lata</w:t>
      </w:r>
      <w:r w:rsidR="00DF1E53" w:rsidRPr="00CE5910">
        <w:rPr>
          <w:sz w:val="23"/>
          <w:szCs w:val="23"/>
        </w:rPr>
        <w:t xml:space="preserve"> praktyki w księgowości;</w:t>
      </w:r>
    </w:p>
    <w:p w14:paraId="5C521A60" w14:textId="77777777" w:rsidR="00DF1E53" w:rsidRPr="00CE5910" w:rsidRDefault="00CE34C0" w:rsidP="00C121C8">
      <w:pPr>
        <w:pStyle w:val="Akapitzlist"/>
        <w:numPr>
          <w:ilvl w:val="0"/>
          <w:numId w:val="9"/>
        </w:numPr>
        <w:ind w:left="1276" w:hanging="283"/>
        <w:rPr>
          <w:sz w:val="23"/>
          <w:szCs w:val="23"/>
        </w:rPr>
      </w:pPr>
      <w:r w:rsidRPr="00CE5910">
        <w:rPr>
          <w:sz w:val="23"/>
          <w:szCs w:val="23"/>
        </w:rPr>
        <w:t>ukończyła średnią, policealną lub pomaturalną szkołę ekonomiczną</w:t>
      </w:r>
      <w:r w:rsidR="00DF1E53" w:rsidRPr="00CE5910">
        <w:rPr>
          <w:sz w:val="23"/>
          <w:szCs w:val="23"/>
        </w:rPr>
        <w:t xml:space="preserve"> i</w:t>
      </w:r>
      <w:r w:rsidRPr="00CE5910">
        <w:rPr>
          <w:sz w:val="23"/>
          <w:szCs w:val="23"/>
        </w:rPr>
        <w:t xml:space="preserve"> posiada co najmniej 6 lat</w:t>
      </w:r>
      <w:r w:rsidR="0036186F" w:rsidRPr="00CE5910">
        <w:rPr>
          <w:sz w:val="23"/>
          <w:szCs w:val="23"/>
        </w:rPr>
        <w:t xml:space="preserve"> praktyki w ksi</w:t>
      </w:r>
      <w:r w:rsidR="005B18AB" w:rsidRPr="00CE5910">
        <w:rPr>
          <w:sz w:val="23"/>
          <w:szCs w:val="23"/>
        </w:rPr>
        <w:t>ęgowości;</w:t>
      </w:r>
    </w:p>
    <w:p w14:paraId="5C521A61" w14:textId="77777777" w:rsidR="005B18AB" w:rsidRPr="00CE5910" w:rsidRDefault="005B18AB" w:rsidP="00C121C8">
      <w:pPr>
        <w:pStyle w:val="Akapitzlist"/>
        <w:numPr>
          <w:ilvl w:val="0"/>
          <w:numId w:val="9"/>
        </w:numPr>
        <w:ind w:left="1276" w:hanging="283"/>
        <w:rPr>
          <w:sz w:val="23"/>
          <w:szCs w:val="23"/>
        </w:rPr>
      </w:pPr>
      <w:r w:rsidRPr="00CE5910">
        <w:rPr>
          <w:sz w:val="23"/>
          <w:szCs w:val="23"/>
        </w:rPr>
        <w:t>jest wpisana do rejestru biegłych rewidentów na podstawie odrębnych przepisów.</w:t>
      </w:r>
    </w:p>
    <w:p w14:paraId="5C521A62" w14:textId="77777777" w:rsidR="00606238" w:rsidRPr="00CE5910" w:rsidRDefault="00606238" w:rsidP="00C121C8">
      <w:pPr>
        <w:rPr>
          <w:sz w:val="23"/>
          <w:szCs w:val="23"/>
        </w:rPr>
      </w:pPr>
    </w:p>
    <w:p w14:paraId="5C521A63" w14:textId="77777777" w:rsidR="00A844AB" w:rsidRPr="00CE5910" w:rsidRDefault="0036186F" w:rsidP="00C121C8">
      <w:pPr>
        <w:rPr>
          <w:sz w:val="23"/>
          <w:szCs w:val="23"/>
        </w:rPr>
      </w:pPr>
      <w:r w:rsidRPr="00CE5910">
        <w:rPr>
          <w:sz w:val="23"/>
          <w:szCs w:val="23"/>
        </w:rPr>
        <w:t>P</w:t>
      </w:r>
      <w:r w:rsidR="00A844AB" w:rsidRPr="00CE5910">
        <w:rPr>
          <w:sz w:val="23"/>
          <w:szCs w:val="23"/>
        </w:rPr>
        <w:t xml:space="preserve">referowany </w:t>
      </w:r>
      <w:r w:rsidR="00C121C8" w:rsidRPr="00CE5910">
        <w:rPr>
          <w:sz w:val="23"/>
          <w:szCs w:val="23"/>
        </w:rPr>
        <w:t xml:space="preserve">jest </w:t>
      </w:r>
      <w:r w:rsidR="00A844AB" w:rsidRPr="00CE5910">
        <w:rPr>
          <w:sz w:val="23"/>
          <w:szCs w:val="23"/>
        </w:rPr>
        <w:t>staż pracy na stanowisku głównego księgowego w jednostkach oświatowych</w:t>
      </w:r>
      <w:r w:rsidR="00C121C8" w:rsidRPr="00CE5910">
        <w:rPr>
          <w:sz w:val="23"/>
          <w:szCs w:val="23"/>
        </w:rPr>
        <w:t>.</w:t>
      </w:r>
    </w:p>
    <w:p w14:paraId="5C521A64" w14:textId="77777777" w:rsidR="002379C0" w:rsidRPr="00CE5910" w:rsidRDefault="002379C0" w:rsidP="005903C0">
      <w:pPr>
        <w:spacing w:line="276" w:lineRule="auto"/>
        <w:jc w:val="center"/>
        <w:rPr>
          <w:b/>
          <w:sz w:val="23"/>
          <w:szCs w:val="23"/>
        </w:rPr>
      </w:pPr>
    </w:p>
    <w:p w14:paraId="5C521A65" w14:textId="77777777" w:rsidR="00DF1E53" w:rsidRPr="00CE5910" w:rsidRDefault="00DF1E53" w:rsidP="002379C0">
      <w:pPr>
        <w:pStyle w:val="Akapitzlist"/>
        <w:numPr>
          <w:ilvl w:val="0"/>
          <w:numId w:val="29"/>
        </w:numPr>
        <w:spacing w:line="360" w:lineRule="auto"/>
        <w:rPr>
          <w:b/>
          <w:sz w:val="23"/>
          <w:szCs w:val="23"/>
        </w:rPr>
      </w:pPr>
      <w:r w:rsidRPr="00CE5910">
        <w:rPr>
          <w:b/>
          <w:sz w:val="23"/>
          <w:szCs w:val="23"/>
        </w:rPr>
        <w:t>Wymagania dodatkowe:</w:t>
      </w:r>
    </w:p>
    <w:p w14:paraId="5C521A66" w14:textId="77777777" w:rsidR="002379C0" w:rsidRPr="00CE5910" w:rsidRDefault="0036186F" w:rsidP="00C121C8">
      <w:pPr>
        <w:pStyle w:val="Akapitzlist"/>
        <w:numPr>
          <w:ilvl w:val="0"/>
          <w:numId w:val="3"/>
        </w:numPr>
        <w:rPr>
          <w:sz w:val="23"/>
          <w:szCs w:val="23"/>
        </w:rPr>
      </w:pPr>
      <w:r w:rsidRPr="00CE5910">
        <w:rPr>
          <w:sz w:val="23"/>
          <w:szCs w:val="23"/>
        </w:rPr>
        <w:t>z</w:t>
      </w:r>
      <w:r w:rsidR="00DF1E53" w:rsidRPr="00CE5910">
        <w:rPr>
          <w:sz w:val="23"/>
          <w:szCs w:val="23"/>
        </w:rPr>
        <w:t>najomość programów</w:t>
      </w:r>
      <w:r w:rsidR="000856D8" w:rsidRPr="00CE5910">
        <w:rPr>
          <w:sz w:val="23"/>
          <w:szCs w:val="23"/>
        </w:rPr>
        <w:t xml:space="preserve"> finansowo-księgowych</w:t>
      </w:r>
      <w:r w:rsidR="00DF1E53" w:rsidRPr="00CE5910">
        <w:rPr>
          <w:sz w:val="23"/>
          <w:szCs w:val="23"/>
        </w:rPr>
        <w:t xml:space="preserve">: </w:t>
      </w:r>
      <w:r w:rsidR="00A04AA0" w:rsidRPr="00CE5910">
        <w:rPr>
          <w:sz w:val="23"/>
          <w:szCs w:val="23"/>
        </w:rPr>
        <w:t>PŁATNIK</w:t>
      </w:r>
      <w:r w:rsidR="00DF1E53" w:rsidRPr="00CE5910">
        <w:rPr>
          <w:sz w:val="23"/>
          <w:szCs w:val="23"/>
        </w:rPr>
        <w:t xml:space="preserve">, </w:t>
      </w:r>
      <w:r w:rsidR="00A04AA0" w:rsidRPr="00CE5910">
        <w:rPr>
          <w:sz w:val="23"/>
          <w:szCs w:val="23"/>
        </w:rPr>
        <w:t>FINANSE</w:t>
      </w:r>
      <w:r w:rsidR="00DF1E53" w:rsidRPr="00CE5910">
        <w:rPr>
          <w:sz w:val="23"/>
          <w:szCs w:val="23"/>
        </w:rPr>
        <w:t xml:space="preserve"> VULCAN, </w:t>
      </w:r>
      <w:r w:rsidR="00A04AA0" w:rsidRPr="00CE5910">
        <w:rPr>
          <w:sz w:val="23"/>
          <w:szCs w:val="23"/>
        </w:rPr>
        <w:t xml:space="preserve">PŁACE </w:t>
      </w:r>
      <w:r w:rsidR="000856D8" w:rsidRPr="00CE5910">
        <w:rPr>
          <w:sz w:val="23"/>
          <w:szCs w:val="23"/>
        </w:rPr>
        <w:t>VULCAN, KSAT</w:t>
      </w:r>
      <w:r w:rsidR="00DF1E53" w:rsidRPr="00CE5910">
        <w:rPr>
          <w:sz w:val="23"/>
          <w:szCs w:val="23"/>
        </w:rPr>
        <w:t xml:space="preserve">, </w:t>
      </w:r>
      <w:r w:rsidR="000856D8" w:rsidRPr="00CE5910">
        <w:rPr>
          <w:color w:val="000000"/>
          <w:sz w:val="23"/>
          <w:szCs w:val="23"/>
        </w:rPr>
        <w:t>SIGMA, OBS</w:t>
      </w:r>
      <w:r w:rsidR="00173C9D" w:rsidRPr="00CE5910">
        <w:rPr>
          <w:color w:val="000000"/>
          <w:sz w:val="23"/>
          <w:szCs w:val="23"/>
        </w:rPr>
        <w:t>ŁUGA BANKOWOŚCI ELEKTRONICZNEJ;</w:t>
      </w:r>
    </w:p>
    <w:p w14:paraId="5C521A67" w14:textId="77777777" w:rsidR="00987874" w:rsidRPr="00CE5910" w:rsidRDefault="00987874" w:rsidP="00C121C8">
      <w:pPr>
        <w:pStyle w:val="Akapitzlist"/>
        <w:numPr>
          <w:ilvl w:val="0"/>
          <w:numId w:val="3"/>
        </w:numPr>
        <w:rPr>
          <w:sz w:val="23"/>
          <w:szCs w:val="23"/>
        </w:rPr>
      </w:pPr>
      <w:r w:rsidRPr="00CE5910">
        <w:rPr>
          <w:color w:val="000000"/>
          <w:sz w:val="23"/>
          <w:szCs w:val="23"/>
        </w:rPr>
        <w:t>umiejętność wy</w:t>
      </w:r>
      <w:r w:rsidR="008815E3" w:rsidRPr="00CE5910">
        <w:rPr>
          <w:color w:val="000000"/>
          <w:sz w:val="23"/>
          <w:szCs w:val="23"/>
        </w:rPr>
        <w:t>konywania sprawozdań, opracowań</w:t>
      </w:r>
      <w:r w:rsidRPr="00CE5910">
        <w:rPr>
          <w:color w:val="000000"/>
          <w:sz w:val="23"/>
          <w:szCs w:val="23"/>
        </w:rPr>
        <w:t xml:space="preserve"> planów;</w:t>
      </w:r>
    </w:p>
    <w:p w14:paraId="5C521A68" w14:textId="77777777" w:rsidR="00612647" w:rsidRPr="00CE5910" w:rsidRDefault="00612647" w:rsidP="00C121C8">
      <w:pPr>
        <w:pStyle w:val="Akapitzlist"/>
        <w:numPr>
          <w:ilvl w:val="0"/>
          <w:numId w:val="3"/>
        </w:numPr>
        <w:rPr>
          <w:sz w:val="23"/>
          <w:szCs w:val="23"/>
        </w:rPr>
      </w:pPr>
      <w:r w:rsidRPr="00CE5910">
        <w:rPr>
          <w:color w:val="000000"/>
          <w:sz w:val="23"/>
          <w:szCs w:val="23"/>
        </w:rPr>
        <w:t>znajomość zagadnień związanych z prowadzeniem gospodarki fin</w:t>
      </w:r>
      <w:r w:rsidR="00C121C8" w:rsidRPr="00CE5910">
        <w:rPr>
          <w:color w:val="000000"/>
          <w:sz w:val="23"/>
          <w:szCs w:val="23"/>
        </w:rPr>
        <w:t xml:space="preserve">ansowej </w:t>
      </w:r>
      <w:r w:rsidRPr="00CE5910">
        <w:rPr>
          <w:color w:val="000000"/>
          <w:sz w:val="23"/>
          <w:szCs w:val="23"/>
        </w:rPr>
        <w:t>i  rachunkowości  budżetowej  zgodnie  z  obowiązującym  prawem  w  szkole;</w:t>
      </w:r>
    </w:p>
    <w:p w14:paraId="5C521A69" w14:textId="77777777" w:rsidR="00612647" w:rsidRPr="00CE5910" w:rsidRDefault="00612647" w:rsidP="00C121C8">
      <w:pPr>
        <w:pStyle w:val="Akapitzlist"/>
        <w:numPr>
          <w:ilvl w:val="0"/>
          <w:numId w:val="3"/>
        </w:numPr>
        <w:rPr>
          <w:sz w:val="23"/>
          <w:szCs w:val="23"/>
        </w:rPr>
      </w:pPr>
      <w:r w:rsidRPr="00CE5910">
        <w:rPr>
          <w:color w:val="000000"/>
          <w:sz w:val="23"/>
          <w:szCs w:val="23"/>
        </w:rPr>
        <w:t xml:space="preserve">znajomość regulacji prawnych w zakresie: ustawy o finansach publicznych; ustawy o rachunkowości; administracji samorządowej; kodeksu postępowania administracyjnego; sprawozdawczości budżetowej, zasad księgowości budżetowej; prawa podatkowego; przepisów płacowych, oświatowych, ubezpieczeń społecznych oraz związanymi </w:t>
      </w:r>
      <w:r w:rsidR="009417DE">
        <w:rPr>
          <w:color w:val="000000"/>
          <w:sz w:val="23"/>
          <w:szCs w:val="23"/>
        </w:rPr>
        <w:t xml:space="preserve">                              </w:t>
      </w:r>
      <w:r w:rsidRPr="00CE5910">
        <w:rPr>
          <w:color w:val="000000"/>
          <w:sz w:val="23"/>
          <w:szCs w:val="23"/>
        </w:rPr>
        <w:t>z zasadami wykorzystania środków unijnych;</w:t>
      </w:r>
    </w:p>
    <w:p w14:paraId="5C521A6A" w14:textId="77777777" w:rsidR="00612647" w:rsidRPr="00CE5910" w:rsidRDefault="00612647" w:rsidP="00C121C8">
      <w:pPr>
        <w:pStyle w:val="Akapitzlist"/>
        <w:widowControl w:val="0"/>
        <w:numPr>
          <w:ilvl w:val="0"/>
          <w:numId w:val="3"/>
        </w:numPr>
        <w:suppressAutoHyphens/>
        <w:autoSpaceDE w:val="0"/>
        <w:autoSpaceDN w:val="0"/>
        <w:adjustRightInd w:val="0"/>
        <w:spacing w:after="160" w:line="276" w:lineRule="auto"/>
        <w:rPr>
          <w:sz w:val="23"/>
          <w:szCs w:val="23"/>
        </w:rPr>
      </w:pPr>
      <w:r w:rsidRPr="00CE5910">
        <w:rPr>
          <w:color w:val="000000"/>
          <w:sz w:val="23"/>
          <w:szCs w:val="23"/>
        </w:rPr>
        <w:lastRenderedPageBreak/>
        <w:t>posiada bardzo dobr</w:t>
      </w:r>
      <w:r w:rsidR="005D0B88" w:rsidRPr="00CE5910">
        <w:rPr>
          <w:color w:val="000000"/>
          <w:sz w:val="23"/>
          <w:szCs w:val="23"/>
        </w:rPr>
        <w:t xml:space="preserve">ą </w:t>
      </w:r>
      <w:r w:rsidR="00173C9D" w:rsidRPr="00CE5910">
        <w:rPr>
          <w:color w:val="000000"/>
          <w:sz w:val="23"/>
          <w:szCs w:val="23"/>
        </w:rPr>
        <w:t xml:space="preserve">znajomość </w:t>
      </w:r>
      <w:r w:rsidR="005D0B88" w:rsidRPr="00CE5910">
        <w:rPr>
          <w:color w:val="000000"/>
          <w:sz w:val="23"/>
          <w:szCs w:val="23"/>
        </w:rPr>
        <w:t xml:space="preserve">obsługi komputera i </w:t>
      </w:r>
      <w:r w:rsidR="005D0B88" w:rsidRPr="00CE5910">
        <w:rPr>
          <w:sz w:val="23"/>
          <w:szCs w:val="23"/>
        </w:rPr>
        <w:t>pr</w:t>
      </w:r>
      <w:r w:rsidR="003F7ED8" w:rsidRPr="00CE5910">
        <w:rPr>
          <w:sz w:val="23"/>
          <w:szCs w:val="23"/>
        </w:rPr>
        <w:t xml:space="preserve">ogramów: Microsoft Word, Excel </w:t>
      </w:r>
      <w:r w:rsidR="005D0B88" w:rsidRPr="00CE5910">
        <w:rPr>
          <w:sz w:val="23"/>
          <w:szCs w:val="23"/>
        </w:rPr>
        <w:t>oraz urządzeń biurowych;</w:t>
      </w:r>
    </w:p>
    <w:p w14:paraId="5C521A6B" w14:textId="77777777" w:rsidR="00612647" w:rsidRPr="00CE5910" w:rsidRDefault="00987874" w:rsidP="005B18AB">
      <w:pPr>
        <w:pStyle w:val="Akapitzlist"/>
        <w:numPr>
          <w:ilvl w:val="0"/>
          <w:numId w:val="3"/>
        </w:numPr>
        <w:rPr>
          <w:sz w:val="23"/>
          <w:szCs w:val="23"/>
        </w:rPr>
      </w:pPr>
      <w:r w:rsidRPr="00CE5910">
        <w:rPr>
          <w:sz w:val="23"/>
          <w:szCs w:val="23"/>
        </w:rPr>
        <w:t>umieję</w:t>
      </w:r>
      <w:r w:rsidR="00612647" w:rsidRPr="00CE5910">
        <w:rPr>
          <w:sz w:val="23"/>
          <w:szCs w:val="23"/>
        </w:rPr>
        <w:t>tność podejmowania samodzielnie</w:t>
      </w:r>
      <w:r w:rsidR="005B18AB" w:rsidRPr="00CE5910">
        <w:rPr>
          <w:sz w:val="23"/>
          <w:szCs w:val="23"/>
        </w:rPr>
        <w:t xml:space="preserve"> decyzji i </w:t>
      </w:r>
      <w:r w:rsidR="00612647" w:rsidRPr="00CE5910">
        <w:rPr>
          <w:sz w:val="23"/>
          <w:szCs w:val="23"/>
        </w:rPr>
        <w:t>współpracy w zespole;</w:t>
      </w:r>
    </w:p>
    <w:p w14:paraId="5C521A6C" w14:textId="77777777" w:rsidR="0005353C" w:rsidRPr="00CE5910" w:rsidRDefault="0005353C" w:rsidP="00C121C8">
      <w:pPr>
        <w:pStyle w:val="Akapitzlist"/>
        <w:numPr>
          <w:ilvl w:val="0"/>
          <w:numId w:val="3"/>
        </w:numPr>
        <w:rPr>
          <w:sz w:val="23"/>
          <w:szCs w:val="23"/>
        </w:rPr>
      </w:pPr>
      <w:r w:rsidRPr="00CE5910">
        <w:rPr>
          <w:sz w:val="23"/>
          <w:szCs w:val="23"/>
        </w:rPr>
        <w:t>sumienność;</w:t>
      </w:r>
    </w:p>
    <w:p w14:paraId="5C521A6D" w14:textId="77777777" w:rsidR="00612647" w:rsidRPr="00CE5910" w:rsidRDefault="00987874" w:rsidP="00C121C8">
      <w:pPr>
        <w:pStyle w:val="Akapitzlist"/>
        <w:numPr>
          <w:ilvl w:val="0"/>
          <w:numId w:val="3"/>
        </w:numPr>
        <w:rPr>
          <w:sz w:val="23"/>
          <w:szCs w:val="23"/>
        </w:rPr>
      </w:pPr>
      <w:r w:rsidRPr="00CE5910">
        <w:rPr>
          <w:sz w:val="23"/>
          <w:szCs w:val="23"/>
        </w:rPr>
        <w:t>komunikatywność;</w:t>
      </w:r>
    </w:p>
    <w:p w14:paraId="5C521A6E" w14:textId="77777777" w:rsidR="00987874" w:rsidRPr="00CE5910" w:rsidRDefault="00987874" w:rsidP="00C121C8">
      <w:pPr>
        <w:pStyle w:val="Akapitzlist"/>
        <w:numPr>
          <w:ilvl w:val="0"/>
          <w:numId w:val="3"/>
        </w:numPr>
        <w:rPr>
          <w:sz w:val="23"/>
          <w:szCs w:val="23"/>
        </w:rPr>
      </w:pPr>
      <w:r w:rsidRPr="00CE5910">
        <w:rPr>
          <w:sz w:val="23"/>
          <w:szCs w:val="23"/>
        </w:rPr>
        <w:t>odpowiedzialność, zaangażo</w:t>
      </w:r>
      <w:r w:rsidR="00612647" w:rsidRPr="00CE5910">
        <w:rPr>
          <w:sz w:val="23"/>
          <w:szCs w:val="23"/>
        </w:rPr>
        <w:t>wanie i wysoka kultura osobista.</w:t>
      </w:r>
    </w:p>
    <w:p w14:paraId="5C521A6F" w14:textId="77777777" w:rsidR="00E906B4" w:rsidRPr="00CE5910" w:rsidRDefault="00E906B4" w:rsidP="00DF1E53">
      <w:pPr>
        <w:spacing w:line="360" w:lineRule="auto"/>
        <w:rPr>
          <w:sz w:val="23"/>
          <w:szCs w:val="23"/>
          <w:highlight w:val="yellow"/>
        </w:rPr>
      </w:pPr>
    </w:p>
    <w:p w14:paraId="5C521A70" w14:textId="77777777" w:rsidR="00DF1E53" w:rsidRPr="00CE5910" w:rsidRDefault="00DF1E53" w:rsidP="00E906B4">
      <w:pPr>
        <w:pStyle w:val="Akapitzlist"/>
        <w:numPr>
          <w:ilvl w:val="0"/>
          <w:numId w:val="29"/>
        </w:numPr>
        <w:spacing w:line="360" w:lineRule="auto"/>
        <w:rPr>
          <w:b/>
          <w:sz w:val="23"/>
          <w:szCs w:val="23"/>
        </w:rPr>
      </w:pPr>
      <w:r w:rsidRPr="00CE5910">
        <w:rPr>
          <w:b/>
          <w:sz w:val="23"/>
          <w:szCs w:val="23"/>
        </w:rPr>
        <w:t xml:space="preserve">Zakres podstawowych </w:t>
      </w:r>
      <w:r w:rsidR="00E906B4" w:rsidRPr="00CE5910">
        <w:rPr>
          <w:b/>
          <w:sz w:val="23"/>
          <w:szCs w:val="23"/>
        </w:rPr>
        <w:t xml:space="preserve">obowiązków </w:t>
      </w:r>
      <w:r w:rsidRPr="00CE5910">
        <w:rPr>
          <w:b/>
          <w:sz w:val="23"/>
          <w:szCs w:val="23"/>
        </w:rPr>
        <w:t>wykonywanych na stanowisku</w:t>
      </w:r>
      <w:r w:rsidR="00E906B4" w:rsidRPr="00CE5910">
        <w:rPr>
          <w:b/>
          <w:sz w:val="23"/>
          <w:szCs w:val="23"/>
        </w:rPr>
        <w:t xml:space="preserve"> główny księgowy</w:t>
      </w:r>
      <w:r w:rsidRPr="00CE5910">
        <w:rPr>
          <w:b/>
          <w:sz w:val="23"/>
          <w:szCs w:val="23"/>
        </w:rPr>
        <w:t>:</w:t>
      </w:r>
    </w:p>
    <w:p w14:paraId="5C521A71" w14:textId="77777777" w:rsidR="003F7ED8" w:rsidRPr="00CE5910" w:rsidRDefault="00036A17" w:rsidP="00C121C8">
      <w:pPr>
        <w:pStyle w:val="Bezodstpw"/>
        <w:numPr>
          <w:ilvl w:val="0"/>
          <w:numId w:val="45"/>
        </w:numPr>
        <w:jc w:val="both"/>
        <w:rPr>
          <w:sz w:val="23"/>
          <w:szCs w:val="23"/>
          <w:lang w:eastAsia="pl-PL"/>
        </w:rPr>
      </w:pPr>
      <w:r w:rsidRPr="00CE5910">
        <w:rPr>
          <w:sz w:val="23"/>
          <w:szCs w:val="23"/>
        </w:rPr>
        <w:t>Prowadzenie rachunkowości i gospodarki finansowej szkoły zgodnie z obowiązującymi zasadami</w:t>
      </w:r>
      <w:r w:rsidR="0067584E" w:rsidRPr="00CE5910">
        <w:rPr>
          <w:sz w:val="23"/>
          <w:szCs w:val="23"/>
        </w:rPr>
        <w:t>,</w:t>
      </w:r>
      <w:r w:rsidR="003F7ED8" w:rsidRPr="00CE5910">
        <w:rPr>
          <w:sz w:val="23"/>
          <w:szCs w:val="23"/>
        </w:rPr>
        <w:t xml:space="preserve"> (m. in. </w:t>
      </w:r>
      <w:r w:rsidR="003F7ED8" w:rsidRPr="00CE5910">
        <w:rPr>
          <w:sz w:val="23"/>
          <w:szCs w:val="23"/>
          <w:lang w:eastAsia="pl-PL"/>
        </w:rPr>
        <w:t>bieżące i prawidłowe prowadzenie księgowości i sprawozdawczości finansowej; wykonywanie dyspozycji środkami pieniężnymi; przestrzeganie rozliczeń pieniężnych i ochrony wartości pieniężnych)</w:t>
      </w:r>
      <w:r w:rsidR="0067584E" w:rsidRPr="00CE5910">
        <w:rPr>
          <w:sz w:val="23"/>
          <w:szCs w:val="23"/>
          <w:lang w:eastAsia="pl-PL"/>
        </w:rPr>
        <w:t>;</w:t>
      </w:r>
    </w:p>
    <w:p w14:paraId="5C521A72" w14:textId="77777777" w:rsidR="0067584E" w:rsidRPr="00CE5910" w:rsidRDefault="0067584E" w:rsidP="00C121C8">
      <w:pPr>
        <w:pStyle w:val="Bezodstpw"/>
        <w:numPr>
          <w:ilvl w:val="0"/>
          <w:numId w:val="45"/>
        </w:numPr>
        <w:jc w:val="both"/>
        <w:rPr>
          <w:sz w:val="23"/>
          <w:szCs w:val="23"/>
          <w:lang w:eastAsia="pl-PL"/>
        </w:rPr>
      </w:pPr>
      <w:r w:rsidRPr="00CE5910">
        <w:rPr>
          <w:sz w:val="23"/>
          <w:szCs w:val="23"/>
          <w:lang w:eastAsia="pl-PL"/>
        </w:rPr>
        <w:t>Prowadz</w:t>
      </w:r>
      <w:r w:rsidR="001D2611" w:rsidRPr="00CE5910">
        <w:rPr>
          <w:sz w:val="23"/>
          <w:szCs w:val="23"/>
          <w:lang w:eastAsia="pl-PL"/>
        </w:rPr>
        <w:t xml:space="preserve">enie sprawozdawczości budżetowej i podatkowej; </w:t>
      </w:r>
      <w:r w:rsidRPr="00CE5910">
        <w:rPr>
          <w:sz w:val="23"/>
          <w:szCs w:val="23"/>
          <w:lang w:eastAsia="pl-PL"/>
        </w:rPr>
        <w:t>opracowywanie corocznych bilansów</w:t>
      </w:r>
      <w:r w:rsidR="002D11E2" w:rsidRPr="00CE5910">
        <w:rPr>
          <w:sz w:val="23"/>
          <w:szCs w:val="23"/>
          <w:lang w:eastAsia="pl-PL"/>
        </w:rPr>
        <w:t>, przygotowywanie sprawozdań finansowych  oraz pism dotyczących księgowości</w:t>
      </w:r>
      <w:r w:rsidRPr="00CE5910">
        <w:rPr>
          <w:sz w:val="23"/>
          <w:szCs w:val="23"/>
          <w:lang w:eastAsia="pl-PL"/>
        </w:rPr>
        <w:t>;</w:t>
      </w:r>
    </w:p>
    <w:p w14:paraId="5C521A73" w14:textId="77777777" w:rsidR="0067584E" w:rsidRPr="00CE5910" w:rsidRDefault="0067584E" w:rsidP="00C121C8">
      <w:pPr>
        <w:pStyle w:val="Bezodstpw"/>
        <w:numPr>
          <w:ilvl w:val="0"/>
          <w:numId w:val="45"/>
        </w:numPr>
        <w:jc w:val="both"/>
        <w:rPr>
          <w:sz w:val="23"/>
          <w:szCs w:val="23"/>
          <w:lang w:eastAsia="pl-PL"/>
        </w:rPr>
      </w:pPr>
      <w:r w:rsidRPr="00CE5910">
        <w:rPr>
          <w:sz w:val="23"/>
          <w:szCs w:val="23"/>
          <w:lang w:eastAsia="pl-PL"/>
        </w:rPr>
        <w:t xml:space="preserve">Opracowywanie </w:t>
      </w:r>
      <w:r w:rsidR="008815E3" w:rsidRPr="00CE5910">
        <w:rPr>
          <w:sz w:val="23"/>
          <w:szCs w:val="23"/>
          <w:lang w:eastAsia="pl-PL"/>
        </w:rPr>
        <w:t>rocznego planu finansowego</w:t>
      </w:r>
      <w:r w:rsidRPr="00CE5910">
        <w:rPr>
          <w:sz w:val="23"/>
          <w:szCs w:val="23"/>
          <w:lang w:eastAsia="pl-PL"/>
        </w:rPr>
        <w:t xml:space="preserve"> placówk</w:t>
      </w:r>
      <w:r w:rsidR="002D11E2" w:rsidRPr="00CE5910">
        <w:rPr>
          <w:sz w:val="23"/>
          <w:szCs w:val="23"/>
          <w:lang w:eastAsia="pl-PL"/>
        </w:rPr>
        <w:t xml:space="preserve">i, </w:t>
      </w:r>
      <w:r w:rsidRPr="00CE5910">
        <w:rPr>
          <w:sz w:val="23"/>
          <w:szCs w:val="23"/>
          <w:lang w:eastAsia="pl-PL"/>
        </w:rPr>
        <w:t>ich realizowanie</w:t>
      </w:r>
      <w:r w:rsidR="002D11E2" w:rsidRPr="00CE5910">
        <w:rPr>
          <w:sz w:val="23"/>
          <w:szCs w:val="23"/>
          <w:lang w:eastAsia="pl-PL"/>
        </w:rPr>
        <w:t xml:space="preserve"> oraz dokonywanie wstępnej kontroli zgodności operacji gospodarczych i finansowych z planem finansowym;</w:t>
      </w:r>
    </w:p>
    <w:p w14:paraId="5C521A74" w14:textId="77777777" w:rsidR="0067584E" w:rsidRPr="00CE5910" w:rsidRDefault="0067584E" w:rsidP="00C121C8">
      <w:pPr>
        <w:pStyle w:val="Bezodstpw"/>
        <w:numPr>
          <w:ilvl w:val="0"/>
          <w:numId w:val="45"/>
        </w:numPr>
        <w:jc w:val="both"/>
        <w:rPr>
          <w:sz w:val="23"/>
          <w:szCs w:val="23"/>
          <w:lang w:eastAsia="pl-PL"/>
        </w:rPr>
      </w:pPr>
      <w:r w:rsidRPr="00CE5910">
        <w:rPr>
          <w:sz w:val="23"/>
          <w:szCs w:val="23"/>
          <w:lang w:eastAsia="pl-PL"/>
        </w:rPr>
        <w:t>Prowadzenie spraw płacowych;</w:t>
      </w:r>
    </w:p>
    <w:p w14:paraId="5C521A75" w14:textId="77777777" w:rsidR="003F7ED8" w:rsidRPr="00CE5910" w:rsidRDefault="003F7ED8" w:rsidP="00C121C8">
      <w:pPr>
        <w:pStyle w:val="Bezodstpw"/>
        <w:numPr>
          <w:ilvl w:val="0"/>
          <w:numId w:val="45"/>
        </w:numPr>
        <w:jc w:val="both"/>
        <w:rPr>
          <w:sz w:val="23"/>
          <w:szCs w:val="23"/>
        </w:rPr>
      </w:pPr>
      <w:r w:rsidRPr="00CE5910">
        <w:rPr>
          <w:sz w:val="23"/>
          <w:szCs w:val="23"/>
          <w:lang w:eastAsia="pl-PL"/>
        </w:rPr>
        <w:t xml:space="preserve">Kontrola kompletności i rzetelności dokumentów dotyczących operacji gospodarczych </w:t>
      </w:r>
      <w:r w:rsidRPr="00CE5910">
        <w:rPr>
          <w:sz w:val="23"/>
          <w:szCs w:val="23"/>
          <w:lang w:eastAsia="pl-PL"/>
        </w:rPr>
        <w:br/>
      </w:r>
      <w:r w:rsidR="00CA3309" w:rsidRPr="00CE5910">
        <w:rPr>
          <w:sz w:val="23"/>
          <w:szCs w:val="23"/>
          <w:lang w:eastAsia="pl-PL"/>
        </w:rPr>
        <w:t>i finansowych oraz p</w:t>
      </w:r>
      <w:r w:rsidR="00CA3309" w:rsidRPr="00CE5910">
        <w:rPr>
          <w:color w:val="000000"/>
          <w:sz w:val="23"/>
          <w:szCs w:val="23"/>
          <w:lang w:bidi="pl-PL"/>
        </w:rPr>
        <w:t xml:space="preserve">rowadzenie kontroli wewnętrznej w zakresie legalności, celowości </w:t>
      </w:r>
      <w:r w:rsidR="000C297C">
        <w:rPr>
          <w:color w:val="000000"/>
          <w:sz w:val="23"/>
          <w:szCs w:val="23"/>
          <w:lang w:bidi="pl-PL"/>
        </w:rPr>
        <w:t xml:space="preserve">                  </w:t>
      </w:r>
      <w:r w:rsidR="00CA3309" w:rsidRPr="00CE5910">
        <w:rPr>
          <w:color w:val="000000"/>
          <w:sz w:val="23"/>
          <w:szCs w:val="23"/>
          <w:lang w:bidi="pl-PL"/>
        </w:rPr>
        <w:t>i gospodarności działań finansowych w szkole</w:t>
      </w:r>
      <w:r w:rsidR="00C44E6E" w:rsidRPr="00CE5910">
        <w:rPr>
          <w:color w:val="000000"/>
          <w:sz w:val="23"/>
          <w:szCs w:val="23"/>
          <w:lang w:bidi="pl-PL"/>
        </w:rPr>
        <w:t>;</w:t>
      </w:r>
    </w:p>
    <w:p w14:paraId="5C521A76" w14:textId="77777777" w:rsidR="002D11E2" w:rsidRPr="00CE5910" w:rsidRDefault="002D11E2" w:rsidP="00C121C8">
      <w:pPr>
        <w:pStyle w:val="Bezodstpw"/>
        <w:numPr>
          <w:ilvl w:val="0"/>
          <w:numId w:val="45"/>
        </w:numPr>
        <w:jc w:val="both"/>
        <w:rPr>
          <w:sz w:val="23"/>
          <w:szCs w:val="23"/>
        </w:rPr>
      </w:pPr>
      <w:r w:rsidRPr="00CE5910">
        <w:rPr>
          <w:sz w:val="23"/>
          <w:szCs w:val="23"/>
          <w:lang w:eastAsia="pl-PL"/>
        </w:rPr>
        <w:t xml:space="preserve">Organizowanie </w:t>
      </w:r>
      <w:r w:rsidR="0092664C" w:rsidRPr="00CE5910">
        <w:rPr>
          <w:sz w:val="23"/>
          <w:szCs w:val="23"/>
          <w:lang w:eastAsia="pl-PL"/>
        </w:rPr>
        <w:t>właściwego obiegu dokumentów finansowych;</w:t>
      </w:r>
    </w:p>
    <w:p w14:paraId="5C521A77" w14:textId="77777777" w:rsidR="008815E3" w:rsidRPr="00CE5910" w:rsidRDefault="0092664C" w:rsidP="00C121C8">
      <w:pPr>
        <w:pStyle w:val="Bezodstpw"/>
        <w:numPr>
          <w:ilvl w:val="0"/>
          <w:numId w:val="45"/>
        </w:numPr>
        <w:jc w:val="both"/>
        <w:rPr>
          <w:sz w:val="23"/>
          <w:szCs w:val="23"/>
        </w:rPr>
      </w:pPr>
      <w:r w:rsidRPr="00CE5910">
        <w:rPr>
          <w:sz w:val="23"/>
          <w:szCs w:val="23"/>
          <w:lang w:eastAsia="pl-PL"/>
        </w:rPr>
        <w:t>Analiza wykorzystania środków budżetowych lub pozabudżetowych</w:t>
      </w:r>
      <w:r w:rsidR="008815E3" w:rsidRPr="00CE5910">
        <w:rPr>
          <w:sz w:val="23"/>
          <w:szCs w:val="23"/>
          <w:lang w:eastAsia="pl-PL"/>
        </w:rPr>
        <w:t>;</w:t>
      </w:r>
    </w:p>
    <w:p w14:paraId="5C521A78" w14:textId="77777777" w:rsidR="00CC1EDC" w:rsidRPr="00CE5910" w:rsidRDefault="00CC1EDC" w:rsidP="00C121C8">
      <w:pPr>
        <w:pStyle w:val="Bezodstpw"/>
        <w:numPr>
          <w:ilvl w:val="0"/>
          <w:numId w:val="45"/>
        </w:numPr>
        <w:jc w:val="both"/>
        <w:rPr>
          <w:sz w:val="23"/>
          <w:szCs w:val="23"/>
        </w:rPr>
      </w:pPr>
      <w:r w:rsidRPr="00CE5910">
        <w:rPr>
          <w:sz w:val="23"/>
          <w:szCs w:val="23"/>
        </w:rPr>
        <w:t>Zapewnienie pod względem finansowym prawid</w:t>
      </w:r>
      <w:r w:rsidR="0083023A" w:rsidRPr="00CE5910">
        <w:rPr>
          <w:sz w:val="23"/>
          <w:szCs w:val="23"/>
        </w:rPr>
        <w:t>łowości umów zawieranych przez s</w:t>
      </w:r>
      <w:r w:rsidRPr="00CE5910">
        <w:rPr>
          <w:sz w:val="23"/>
          <w:szCs w:val="23"/>
        </w:rPr>
        <w:t>zkołę</w:t>
      </w:r>
      <w:r w:rsidR="0083023A" w:rsidRPr="00CE5910">
        <w:rPr>
          <w:sz w:val="23"/>
          <w:szCs w:val="23"/>
        </w:rPr>
        <w:t>;</w:t>
      </w:r>
    </w:p>
    <w:p w14:paraId="5C521A79" w14:textId="77777777" w:rsidR="00D92DE6" w:rsidRPr="00CE5910" w:rsidRDefault="00D92DE6" w:rsidP="00C121C8">
      <w:pPr>
        <w:pStyle w:val="Bezodstpw"/>
        <w:numPr>
          <w:ilvl w:val="0"/>
          <w:numId w:val="45"/>
        </w:numPr>
        <w:jc w:val="both"/>
        <w:rPr>
          <w:sz w:val="23"/>
          <w:szCs w:val="23"/>
        </w:rPr>
      </w:pPr>
      <w:r w:rsidRPr="00CE5910">
        <w:rPr>
          <w:sz w:val="23"/>
          <w:szCs w:val="23"/>
        </w:rPr>
        <w:t xml:space="preserve">Prawidłowe i terminowe sporządzanie oraz przesyłanie deklaracji przewidzianych </w:t>
      </w:r>
      <w:r w:rsidR="000C297C">
        <w:rPr>
          <w:sz w:val="23"/>
          <w:szCs w:val="23"/>
        </w:rPr>
        <w:t xml:space="preserve">                    </w:t>
      </w:r>
      <w:r w:rsidRPr="00CE5910">
        <w:rPr>
          <w:sz w:val="23"/>
          <w:szCs w:val="23"/>
        </w:rPr>
        <w:t>w przepisach prawa podatkowego i przepisach o ubezpieczeniach zdrowotnych</w:t>
      </w:r>
      <w:r w:rsidR="00347253" w:rsidRPr="00CE5910">
        <w:rPr>
          <w:sz w:val="23"/>
          <w:szCs w:val="23"/>
        </w:rPr>
        <w:t>;</w:t>
      </w:r>
    </w:p>
    <w:p w14:paraId="5C521A7A" w14:textId="77777777" w:rsidR="001D2611" w:rsidRPr="00CE5910" w:rsidRDefault="001D2611" w:rsidP="00C121C8">
      <w:pPr>
        <w:pStyle w:val="NormalnyWeb"/>
        <w:numPr>
          <w:ilvl w:val="0"/>
          <w:numId w:val="45"/>
        </w:numPr>
        <w:spacing w:beforeAutospacing="0" w:afterAutospacing="0"/>
        <w:jc w:val="both"/>
        <w:rPr>
          <w:rFonts w:hAnsi="Times New Roman"/>
          <w:sz w:val="23"/>
          <w:szCs w:val="23"/>
        </w:rPr>
      </w:pPr>
      <w:r w:rsidRPr="00CE5910">
        <w:rPr>
          <w:rFonts w:hAnsi="Times New Roman"/>
          <w:color w:val="000000"/>
          <w:sz w:val="23"/>
          <w:szCs w:val="23"/>
          <w:lang w:bidi="pl-PL"/>
        </w:rPr>
        <w:t>Opracowanie projektów przepisów wewnętrznych wydawanych przez Dyrektora Zespołu Szkół Nr 15 i dotyczących prowadzenia rachunkowości, w szczególności zakładowego planu kont, obiegu dokumentów finansowo - księgowych, instrukcji inwentarzowej;</w:t>
      </w:r>
    </w:p>
    <w:p w14:paraId="5C521A7B" w14:textId="77777777" w:rsidR="001D2611" w:rsidRPr="00CE5910" w:rsidRDefault="001D2611" w:rsidP="00C121C8">
      <w:pPr>
        <w:pStyle w:val="NormalnyWeb"/>
        <w:numPr>
          <w:ilvl w:val="0"/>
          <w:numId w:val="45"/>
        </w:numPr>
        <w:spacing w:beforeAutospacing="0" w:afterAutospacing="0"/>
        <w:jc w:val="both"/>
        <w:rPr>
          <w:rFonts w:hAnsi="Times New Roman"/>
          <w:sz w:val="23"/>
          <w:szCs w:val="23"/>
        </w:rPr>
      </w:pPr>
      <w:r w:rsidRPr="00CE5910">
        <w:rPr>
          <w:rFonts w:hAnsi="Times New Roman"/>
          <w:color w:val="000000"/>
          <w:sz w:val="23"/>
          <w:szCs w:val="23"/>
          <w:lang w:bidi="pl-PL"/>
        </w:rPr>
        <w:t xml:space="preserve">Wnioskowanie o przeprowadzenie inwentaryzacji i jej rozliczanie zgodnie z przepisami, </w:t>
      </w:r>
      <w:r w:rsidR="000C297C">
        <w:rPr>
          <w:rFonts w:hAnsi="Times New Roman"/>
          <w:color w:val="000000"/>
          <w:sz w:val="23"/>
          <w:szCs w:val="23"/>
          <w:lang w:bidi="pl-PL"/>
        </w:rPr>
        <w:t xml:space="preserve">                     </w:t>
      </w:r>
      <w:r w:rsidRPr="00CE5910">
        <w:rPr>
          <w:rFonts w:hAnsi="Times New Roman"/>
          <w:color w:val="000000"/>
          <w:sz w:val="23"/>
          <w:szCs w:val="23"/>
          <w:lang w:bidi="pl-PL"/>
        </w:rPr>
        <w:t>a zwłaszcza merytoryczna ocena w zakresie rozliczania niedoborów i nadwyżek;</w:t>
      </w:r>
    </w:p>
    <w:p w14:paraId="5C521A7C" w14:textId="77777777" w:rsidR="00C44E6E" w:rsidRPr="00CE5910" w:rsidRDefault="004D19CC" w:rsidP="00C44E6E">
      <w:pPr>
        <w:pStyle w:val="Bezodstpw"/>
        <w:numPr>
          <w:ilvl w:val="0"/>
          <w:numId w:val="45"/>
        </w:numPr>
        <w:jc w:val="both"/>
        <w:rPr>
          <w:sz w:val="23"/>
          <w:szCs w:val="23"/>
        </w:rPr>
      </w:pPr>
      <w:r w:rsidRPr="00CE5910">
        <w:rPr>
          <w:color w:val="000000"/>
          <w:sz w:val="23"/>
          <w:szCs w:val="23"/>
          <w:lang w:bidi="pl-PL"/>
        </w:rPr>
        <w:t>Prowadzenie spraw związanych z ubezpiecze</w:t>
      </w:r>
      <w:r w:rsidR="005B18AB" w:rsidRPr="00CE5910">
        <w:rPr>
          <w:color w:val="000000"/>
          <w:sz w:val="23"/>
          <w:szCs w:val="23"/>
          <w:lang w:bidi="pl-PL"/>
        </w:rPr>
        <w:t>niem mienia i majątku szkolnego.</w:t>
      </w:r>
    </w:p>
    <w:p w14:paraId="5C521A7D" w14:textId="77777777" w:rsidR="005B18AB" w:rsidRPr="00CE5910" w:rsidRDefault="005B18AB" w:rsidP="005B18AB">
      <w:pPr>
        <w:pStyle w:val="Bezodstpw"/>
        <w:jc w:val="both"/>
        <w:rPr>
          <w:sz w:val="23"/>
          <w:szCs w:val="23"/>
        </w:rPr>
      </w:pPr>
    </w:p>
    <w:p w14:paraId="5C521A7E" w14:textId="77777777" w:rsidR="00DF1E53" w:rsidRPr="00CE5910" w:rsidRDefault="00DF1E53" w:rsidP="00C44E6E">
      <w:pPr>
        <w:pStyle w:val="Akapitzlist"/>
        <w:numPr>
          <w:ilvl w:val="0"/>
          <w:numId w:val="29"/>
        </w:numPr>
        <w:spacing w:line="360" w:lineRule="auto"/>
        <w:rPr>
          <w:b/>
          <w:sz w:val="23"/>
          <w:szCs w:val="23"/>
        </w:rPr>
      </w:pPr>
      <w:r w:rsidRPr="00CE5910">
        <w:rPr>
          <w:b/>
          <w:sz w:val="23"/>
          <w:szCs w:val="23"/>
        </w:rPr>
        <w:t>Wymagane dokumenty:</w:t>
      </w:r>
    </w:p>
    <w:p w14:paraId="5C521A7F" w14:textId="77777777" w:rsidR="00DF1E53" w:rsidRPr="00CE5910" w:rsidRDefault="00DF1E53" w:rsidP="00662DDF">
      <w:pPr>
        <w:pStyle w:val="Akapitzlist"/>
        <w:numPr>
          <w:ilvl w:val="0"/>
          <w:numId w:val="1"/>
        </w:numPr>
        <w:rPr>
          <w:sz w:val="23"/>
          <w:szCs w:val="23"/>
        </w:rPr>
      </w:pPr>
      <w:r w:rsidRPr="00CE5910">
        <w:rPr>
          <w:sz w:val="23"/>
          <w:szCs w:val="23"/>
        </w:rPr>
        <w:t>Kwestionariusz osobowy (Zał</w:t>
      </w:r>
      <w:r w:rsidR="00C44E6E" w:rsidRPr="00CE5910">
        <w:rPr>
          <w:sz w:val="23"/>
          <w:szCs w:val="23"/>
        </w:rPr>
        <w:t>ącznik Nr 1);</w:t>
      </w:r>
    </w:p>
    <w:p w14:paraId="5C521A80" w14:textId="77777777" w:rsidR="0028740B" w:rsidRPr="00CE5910" w:rsidRDefault="0028740B" w:rsidP="00662DDF">
      <w:pPr>
        <w:pStyle w:val="Akapitzlist"/>
        <w:numPr>
          <w:ilvl w:val="0"/>
          <w:numId w:val="1"/>
        </w:numPr>
        <w:rPr>
          <w:sz w:val="23"/>
          <w:szCs w:val="23"/>
        </w:rPr>
      </w:pPr>
      <w:r w:rsidRPr="00CE5910">
        <w:rPr>
          <w:sz w:val="23"/>
          <w:szCs w:val="23"/>
        </w:rPr>
        <w:t>CV</w:t>
      </w:r>
      <w:r w:rsidR="00C44E6E" w:rsidRPr="00CE5910">
        <w:rPr>
          <w:sz w:val="23"/>
          <w:szCs w:val="23"/>
        </w:rPr>
        <w:t>;</w:t>
      </w:r>
    </w:p>
    <w:p w14:paraId="5C521A81" w14:textId="77777777" w:rsidR="00DF1E53" w:rsidRPr="00CE5910" w:rsidRDefault="00C44E6E" w:rsidP="00DF1E53">
      <w:pPr>
        <w:pStyle w:val="Akapitzlist"/>
        <w:numPr>
          <w:ilvl w:val="0"/>
          <w:numId w:val="1"/>
        </w:numPr>
        <w:rPr>
          <w:color w:val="FF0000"/>
          <w:sz w:val="23"/>
          <w:szCs w:val="23"/>
        </w:rPr>
      </w:pPr>
      <w:r w:rsidRPr="00CE5910">
        <w:rPr>
          <w:sz w:val="23"/>
          <w:szCs w:val="23"/>
        </w:rPr>
        <w:t>List motywacyjny;</w:t>
      </w:r>
    </w:p>
    <w:p w14:paraId="5C521A82" w14:textId="77777777" w:rsidR="00E66FA9" w:rsidRPr="00CE5910" w:rsidRDefault="00E906B4" w:rsidP="00C44E6E">
      <w:pPr>
        <w:pStyle w:val="Akapitzlist"/>
        <w:numPr>
          <w:ilvl w:val="0"/>
          <w:numId w:val="1"/>
        </w:numPr>
        <w:rPr>
          <w:sz w:val="23"/>
          <w:szCs w:val="23"/>
        </w:rPr>
      </w:pPr>
      <w:r w:rsidRPr="00CE5910">
        <w:rPr>
          <w:sz w:val="23"/>
          <w:szCs w:val="23"/>
        </w:rPr>
        <w:t>Kserokopie dokumentów</w:t>
      </w:r>
      <w:r w:rsidR="00DF1E53" w:rsidRPr="00CE5910">
        <w:rPr>
          <w:sz w:val="23"/>
          <w:szCs w:val="23"/>
        </w:rPr>
        <w:t xml:space="preserve"> (dyplom, świadectwo) potwierdzających</w:t>
      </w:r>
      <w:r w:rsidRPr="00CE5910">
        <w:rPr>
          <w:sz w:val="23"/>
          <w:szCs w:val="23"/>
        </w:rPr>
        <w:t xml:space="preserve"> posiadane wykształcenie</w:t>
      </w:r>
      <w:r w:rsidR="00E66FA9" w:rsidRPr="00CE5910">
        <w:rPr>
          <w:sz w:val="23"/>
          <w:szCs w:val="23"/>
        </w:rPr>
        <w:t>, kwalifikacje</w:t>
      </w:r>
      <w:r w:rsidRPr="00CE5910">
        <w:rPr>
          <w:sz w:val="23"/>
          <w:szCs w:val="23"/>
        </w:rPr>
        <w:t xml:space="preserve"> i</w:t>
      </w:r>
      <w:r w:rsidR="00C44E6E" w:rsidRPr="00CE5910">
        <w:rPr>
          <w:sz w:val="23"/>
          <w:szCs w:val="23"/>
        </w:rPr>
        <w:t xml:space="preserve"> nabyte umiejętności;</w:t>
      </w:r>
    </w:p>
    <w:p w14:paraId="5C521A83" w14:textId="77777777" w:rsidR="00E66FA9" w:rsidRPr="00CE5910" w:rsidRDefault="00DF1E53" w:rsidP="00C44E6E">
      <w:pPr>
        <w:pStyle w:val="Akapitzlist"/>
        <w:numPr>
          <w:ilvl w:val="0"/>
          <w:numId w:val="1"/>
        </w:numPr>
        <w:rPr>
          <w:sz w:val="23"/>
          <w:szCs w:val="23"/>
        </w:rPr>
      </w:pPr>
      <w:r w:rsidRPr="00CE5910">
        <w:rPr>
          <w:sz w:val="23"/>
          <w:szCs w:val="23"/>
        </w:rPr>
        <w:t>Kserokopie</w:t>
      </w:r>
      <w:r w:rsidR="00E66FA9" w:rsidRPr="00CE5910">
        <w:rPr>
          <w:sz w:val="23"/>
          <w:szCs w:val="23"/>
        </w:rPr>
        <w:t xml:space="preserve"> świadectw pracy i innych</w:t>
      </w:r>
      <w:r w:rsidRPr="00CE5910">
        <w:rPr>
          <w:sz w:val="23"/>
          <w:szCs w:val="23"/>
        </w:rPr>
        <w:t xml:space="preserve"> dokumentów potwierdzaj</w:t>
      </w:r>
      <w:r w:rsidR="00E66FA9" w:rsidRPr="00CE5910">
        <w:rPr>
          <w:sz w:val="23"/>
          <w:szCs w:val="23"/>
        </w:rPr>
        <w:t xml:space="preserve">ących </w:t>
      </w:r>
      <w:r w:rsidR="00C44E6E" w:rsidRPr="00CE5910">
        <w:rPr>
          <w:sz w:val="23"/>
          <w:szCs w:val="23"/>
        </w:rPr>
        <w:t>staż pracy;</w:t>
      </w:r>
    </w:p>
    <w:p w14:paraId="5C521A84" w14:textId="77777777" w:rsidR="00DF1E53" w:rsidRPr="00CE5910" w:rsidRDefault="00DF1E53" w:rsidP="00C44E6E">
      <w:pPr>
        <w:pStyle w:val="Akapitzlist"/>
        <w:numPr>
          <w:ilvl w:val="0"/>
          <w:numId w:val="1"/>
        </w:numPr>
        <w:rPr>
          <w:sz w:val="23"/>
          <w:szCs w:val="23"/>
        </w:rPr>
      </w:pPr>
      <w:r w:rsidRPr="00CE5910">
        <w:rPr>
          <w:sz w:val="23"/>
          <w:szCs w:val="23"/>
        </w:rPr>
        <w:t>Oświadczenie o posiadaniu ob</w:t>
      </w:r>
      <w:r w:rsidR="00C44E6E" w:rsidRPr="00CE5910">
        <w:rPr>
          <w:sz w:val="23"/>
          <w:szCs w:val="23"/>
        </w:rPr>
        <w:t>ywatelstwa polskiego,</w:t>
      </w:r>
      <w:r w:rsidRPr="00CE5910">
        <w:rPr>
          <w:sz w:val="23"/>
          <w:szCs w:val="23"/>
        </w:rPr>
        <w:t xml:space="preserve"> pełnej zdolności do czynności prawnych i korzystaniu z pełni praw publicznych, o niekaralności za przestępstwo przeciwko mieniu, przeciwko obrotowi gospodarczemu, działalności instytucji państwowych oraz samorządu terytorialnego, przeciwko wiarygodności dokumentów lub za przestępstwo </w:t>
      </w:r>
      <w:r w:rsidR="00C44E6E" w:rsidRPr="00CE5910">
        <w:rPr>
          <w:sz w:val="23"/>
          <w:szCs w:val="23"/>
        </w:rPr>
        <w:t>karne skarbowe (Załącznik Nr 2);</w:t>
      </w:r>
    </w:p>
    <w:p w14:paraId="5C521A85" w14:textId="77777777" w:rsidR="00DF1E53" w:rsidRPr="00CE5910" w:rsidRDefault="00DF1E53" w:rsidP="00C44E6E">
      <w:pPr>
        <w:pStyle w:val="Akapitzlist"/>
        <w:numPr>
          <w:ilvl w:val="0"/>
          <w:numId w:val="1"/>
        </w:numPr>
        <w:rPr>
          <w:sz w:val="23"/>
          <w:szCs w:val="23"/>
        </w:rPr>
      </w:pPr>
      <w:r w:rsidRPr="00CE5910">
        <w:rPr>
          <w:sz w:val="23"/>
          <w:szCs w:val="23"/>
        </w:rPr>
        <w:t>Oświadczenie kandydata o wyrażeniu zgody na przetwarzanie danych osobowych do ce</w:t>
      </w:r>
      <w:r w:rsidR="00C44E6E" w:rsidRPr="00CE5910">
        <w:rPr>
          <w:sz w:val="23"/>
          <w:szCs w:val="23"/>
        </w:rPr>
        <w:t>lów rekrutacji (Załącznik Nr 3);</w:t>
      </w:r>
    </w:p>
    <w:p w14:paraId="5C521A86" w14:textId="77777777" w:rsidR="00DF1E53" w:rsidRPr="00CE5910" w:rsidRDefault="00662DDF" w:rsidP="00C44E6E">
      <w:pPr>
        <w:pStyle w:val="Akapitzlist"/>
        <w:numPr>
          <w:ilvl w:val="0"/>
          <w:numId w:val="1"/>
        </w:numPr>
        <w:rPr>
          <w:sz w:val="23"/>
          <w:szCs w:val="23"/>
        </w:rPr>
      </w:pPr>
      <w:r w:rsidRPr="00CE5910">
        <w:rPr>
          <w:sz w:val="23"/>
          <w:szCs w:val="23"/>
        </w:rPr>
        <w:t>Kopia dokumentu stwierdzającego niepełnosprawność, w przypadku k</w:t>
      </w:r>
      <w:r w:rsidR="00DF1E53" w:rsidRPr="00CE5910">
        <w:rPr>
          <w:sz w:val="23"/>
          <w:szCs w:val="23"/>
        </w:rPr>
        <w:t>andydat</w:t>
      </w:r>
      <w:r w:rsidRPr="00CE5910">
        <w:rPr>
          <w:sz w:val="23"/>
          <w:szCs w:val="23"/>
        </w:rPr>
        <w:t>a</w:t>
      </w:r>
      <w:r w:rsidR="00DF1E53" w:rsidRPr="00CE5910">
        <w:rPr>
          <w:sz w:val="23"/>
          <w:szCs w:val="23"/>
        </w:rPr>
        <w:t>, który zamierza skorzystać z uprawnienia, o którym mowa w art. 13a ust.2 ustawy z dnia 21 listopada 2008 r. o pracownikach samorządowych (Dz.U. z 2019 poz. 1282</w:t>
      </w:r>
      <w:r w:rsidR="003E0704" w:rsidRPr="00CE5910">
        <w:rPr>
          <w:sz w:val="23"/>
          <w:szCs w:val="23"/>
        </w:rPr>
        <w:t xml:space="preserve"> z późn. </w:t>
      </w:r>
      <w:r w:rsidRPr="00CE5910">
        <w:rPr>
          <w:sz w:val="23"/>
          <w:szCs w:val="23"/>
        </w:rPr>
        <w:t>zm.)</w:t>
      </w:r>
      <w:r w:rsidR="00C44E6E" w:rsidRPr="00CE5910">
        <w:rPr>
          <w:sz w:val="23"/>
          <w:szCs w:val="23"/>
        </w:rPr>
        <w:t>.</w:t>
      </w:r>
    </w:p>
    <w:p w14:paraId="5C521A87" w14:textId="77777777" w:rsidR="00DF1E53" w:rsidRPr="00CE5910" w:rsidRDefault="00DF1E53" w:rsidP="00DF1E53">
      <w:pPr>
        <w:rPr>
          <w:sz w:val="23"/>
          <w:szCs w:val="23"/>
          <w:highlight w:val="yellow"/>
        </w:rPr>
      </w:pPr>
    </w:p>
    <w:p w14:paraId="5C521A88" w14:textId="77777777" w:rsidR="00DF1E53" w:rsidRPr="00CE5910" w:rsidRDefault="0005353C" w:rsidP="0005353C">
      <w:pPr>
        <w:jc w:val="center"/>
        <w:rPr>
          <w:sz w:val="23"/>
          <w:szCs w:val="23"/>
        </w:rPr>
      </w:pPr>
      <w:r w:rsidRPr="00CE5910">
        <w:rPr>
          <w:sz w:val="23"/>
          <w:szCs w:val="23"/>
        </w:rPr>
        <w:t>Kandydat wybrany do zatrudnienia będzie zobowiązany do przedstawienia do wglądu oryginałów złożonych kopii dokumentów.</w:t>
      </w:r>
    </w:p>
    <w:p w14:paraId="5C521A89" w14:textId="77777777" w:rsidR="0005353C" w:rsidRPr="00CE5910" w:rsidRDefault="0005353C" w:rsidP="00DF1E53">
      <w:pPr>
        <w:rPr>
          <w:sz w:val="23"/>
          <w:szCs w:val="23"/>
          <w:highlight w:val="yellow"/>
        </w:rPr>
      </w:pPr>
    </w:p>
    <w:p w14:paraId="5C521A8A" w14:textId="77777777" w:rsidR="00DF1E53" w:rsidRPr="00CE5910" w:rsidRDefault="00DF1E53" w:rsidP="00C44E6E">
      <w:pPr>
        <w:pStyle w:val="Akapitzlist"/>
        <w:numPr>
          <w:ilvl w:val="0"/>
          <w:numId w:val="29"/>
        </w:numPr>
        <w:spacing w:line="360" w:lineRule="auto"/>
        <w:rPr>
          <w:b/>
          <w:sz w:val="23"/>
          <w:szCs w:val="23"/>
        </w:rPr>
      </w:pPr>
      <w:r w:rsidRPr="00CE5910">
        <w:rPr>
          <w:b/>
          <w:sz w:val="23"/>
          <w:szCs w:val="23"/>
        </w:rPr>
        <w:t>Informacje o warunkach pracy na danym stanowisku:</w:t>
      </w:r>
    </w:p>
    <w:p w14:paraId="5C521A8B" w14:textId="77777777" w:rsidR="00A65CC2" w:rsidRPr="00CE5910" w:rsidRDefault="00EB1E43" w:rsidP="00EB1E43">
      <w:pPr>
        <w:pStyle w:val="Akapitzlist"/>
        <w:widowControl w:val="0"/>
        <w:numPr>
          <w:ilvl w:val="0"/>
          <w:numId w:val="6"/>
        </w:numPr>
        <w:suppressAutoHyphens/>
        <w:autoSpaceDE w:val="0"/>
        <w:autoSpaceDN w:val="0"/>
        <w:adjustRightInd w:val="0"/>
        <w:spacing w:after="160" w:line="276" w:lineRule="auto"/>
        <w:jc w:val="left"/>
        <w:rPr>
          <w:sz w:val="23"/>
          <w:szCs w:val="23"/>
        </w:rPr>
      </w:pPr>
      <w:r w:rsidRPr="00CE5910">
        <w:rPr>
          <w:color w:val="000000"/>
          <w:sz w:val="23"/>
          <w:szCs w:val="23"/>
        </w:rPr>
        <w:t>Stanowisko</w:t>
      </w:r>
      <w:r w:rsidR="00A65CC2" w:rsidRPr="00CE5910">
        <w:rPr>
          <w:color w:val="000000"/>
          <w:sz w:val="23"/>
          <w:szCs w:val="23"/>
        </w:rPr>
        <w:t>: Główny  księgowy</w:t>
      </w:r>
      <w:r w:rsidR="00C44E6E" w:rsidRPr="00CE5910">
        <w:rPr>
          <w:color w:val="000000"/>
          <w:sz w:val="23"/>
          <w:szCs w:val="23"/>
        </w:rPr>
        <w:t>;</w:t>
      </w:r>
    </w:p>
    <w:p w14:paraId="5C521A8C" w14:textId="77777777" w:rsidR="00A65CC2" w:rsidRPr="00CE5910" w:rsidRDefault="00A65CC2" w:rsidP="00A65CC2">
      <w:pPr>
        <w:pStyle w:val="Akapitzlist"/>
        <w:widowControl w:val="0"/>
        <w:numPr>
          <w:ilvl w:val="0"/>
          <w:numId w:val="6"/>
        </w:numPr>
        <w:suppressAutoHyphens/>
        <w:autoSpaceDE w:val="0"/>
        <w:autoSpaceDN w:val="0"/>
        <w:adjustRightInd w:val="0"/>
        <w:spacing w:after="160" w:line="276" w:lineRule="auto"/>
        <w:jc w:val="left"/>
        <w:rPr>
          <w:sz w:val="23"/>
          <w:szCs w:val="23"/>
        </w:rPr>
      </w:pPr>
      <w:r w:rsidRPr="00CE5910">
        <w:rPr>
          <w:bCs/>
          <w:color w:val="000000"/>
          <w:sz w:val="23"/>
          <w:szCs w:val="23"/>
        </w:rPr>
        <w:t>Wymiar  etatu:  1/1</w:t>
      </w:r>
      <w:r w:rsidR="00C44E6E" w:rsidRPr="00CE5910">
        <w:rPr>
          <w:bCs/>
          <w:color w:val="000000"/>
          <w:sz w:val="23"/>
          <w:szCs w:val="23"/>
        </w:rPr>
        <w:t>;</w:t>
      </w:r>
    </w:p>
    <w:p w14:paraId="5C521A8D" w14:textId="77777777" w:rsidR="00DF1E53" w:rsidRPr="00CE5910" w:rsidRDefault="00EB1E43" w:rsidP="00DF1E53">
      <w:pPr>
        <w:pStyle w:val="Akapitzlist"/>
        <w:numPr>
          <w:ilvl w:val="0"/>
          <w:numId w:val="6"/>
        </w:numPr>
        <w:rPr>
          <w:sz w:val="23"/>
          <w:szCs w:val="23"/>
        </w:rPr>
      </w:pPr>
      <w:r w:rsidRPr="00CE5910">
        <w:rPr>
          <w:sz w:val="23"/>
          <w:szCs w:val="23"/>
        </w:rPr>
        <w:t xml:space="preserve">Zatrudnienie </w:t>
      </w:r>
      <w:r w:rsidR="00DF1E53" w:rsidRPr="00CE5910">
        <w:rPr>
          <w:sz w:val="23"/>
          <w:szCs w:val="23"/>
        </w:rPr>
        <w:t>– umowa o pracę</w:t>
      </w:r>
      <w:r w:rsidR="00C44E6E" w:rsidRPr="00CE5910">
        <w:rPr>
          <w:sz w:val="23"/>
          <w:szCs w:val="23"/>
        </w:rPr>
        <w:t>;</w:t>
      </w:r>
    </w:p>
    <w:p w14:paraId="5C521A8E" w14:textId="2F4AEAA9" w:rsidR="00DF1E53" w:rsidRPr="00CE5910" w:rsidRDefault="00DF1E53" w:rsidP="00DF1E53">
      <w:pPr>
        <w:pStyle w:val="Akapitzlist"/>
        <w:numPr>
          <w:ilvl w:val="0"/>
          <w:numId w:val="6"/>
        </w:numPr>
        <w:rPr>
          <w:sz w:val="23"/>
          <w:szCs w:val="23"/>
        </w:rPr>
      </w:pPr>
      <w:r w:rsidRPr="00CE5910">
        <w:rPr>
          <w:sz w:val="23"/>
          <w:szCs w:val="23"/>
        </w:rPr>
        <w:t xml:space="preserve">Zatrudnienie możliwe od: </w:t>
      </w:r>
      <w:r w:rsidR="00C5060C">
        <w:rPr>
          <w:sz w:val="23"/>
          <w:szCs w:val="23"/>
        </w:rPr>
        <w:t>01</w:t>
      </w:r>
      <w:r w:rsidR="00EB1E43" w:rsidRPr="00CE5910">
        <w:rPr>
          <w:sz w:val="23"/>
          <w:szCs w:val="23"/>
        </w:rPr>
        <w:t xml:space="preserve"> </w:t>
      </w:r>
      <w:r w:rsidR="00C5060C">
        <w:rPr>
          <w:sz w:val="23"/>
          <w:szCs w:val="23"/>
        </w:rPr>
        <w:t>października</w:t>
      </w:r>
      <w:r w:rsidRPr="00CE5910">
        <w:rPr>
          <w:sz w:val="23"/>
          <w:szCs w:val="23"/>
        </w:rPr>
        <w:t xml:space="preserve"> 202</w:t>
      </w:r>
      <w:r w:rsidR="00321EB5">
        <w:rPr>
          <w:sz w:val="23"/>
          <w:szCs w:val="23"/>
        </w:rPr>
        <w:t>4</w:t>
      </w:r>
      <w:r w:rsidR="00EB1E43" w:rsidRPr="00CE5910">
        <w:rPr>
          <w:sz w:val="23"/>
          <w:szCs w:val="23"/>
        </w:rPr>
        <w:t xml:space="preserve"> roku</w:t>
      </w:r>
      <w:r w:rsidR="00C44E6E" w:rsidRPr="00CE5910">
        <w:rPr>
          <w:sz w:val="23"/>
          <w:szCs w:val="23"/>
        </w:rPr>
        <w:t>;</w:t>
      </w:r>
    </w:p>
    <w:p w14:paraId="5C521A8F" w14:textId="77777777" w:rsidR="00987874" w:rsidRPr="00CE5910" w:rsidRDefault="00DF1E53" w:rsidP="00EB1E43">
      <w:pPr>
        <w:pStyle w:val="Akapitzlist"/>
        <w:numPr>
          <w:ilvl w:val="0"/>
          <w:numId w:val="6"/>
        </w:numPr>
        <w:rPr>
          <w:sz w:val="23"/>
          <w:szCs w:val="23"/>
        </w:rPr>
      </w:pPr>
      <w:r w:rsidRPr="00CE5910">
        <w:rPr>
          <w:sz w:val="23"/>
          <w:szCs w:val="23"/>
        </w:rPr>
        <w:t>Pierwsza umowa o pracę zostani</w:t>
      </w:r>
      <w:r w:rsidR="003D4455" w:rsidRPr="00CE5910">
        <w:rPr>
          <w:sz w:val="23"/>
          <w:szCs w:val="23"/>
        </w:rPr>
        <w:t xml:space="preserve">e zawarta na czas określony </w:t>
      </w:r>
      <w:r w:rsidR="003F7ED8" w:rsidRPr="00CE5910">
        <w:rPr>
          <w:sz w:val="23"/>
          <w:szCs w:val="23"/>
        </w:rPr>
        <w:t>do 6-ciu miesięcy</w:t>
      </w:r>
      <w:r w:rsidR="00C44E6E" w:rsidRPr="00CE5910">
        <w:rPr>
          <w:sz w:val="23"/>
          <w:szCs w:val="23"/>
        </w:rPr>
        <w:t>;</w:t>
      </w:r>
    </w:p>
    <w:p w14:paraId="5C521A90" w14:textId="77777777" w:rsidR="00987874" w:rsidRPr="00CE5910" w:rsidRDefault="00987874" w:rsidP="00C44E6E">
      <w:pPr>
        <w:pStyle w:val="NormalnyWeb"/>
        <w:numPr>
          <w:ilvl w:val="0"/>
          <w:numId w:val="6"/>
        </w:numPr>
        <w:spacing w:beforeAutospacing="0" w:afterAutospacing="0"/>
        <w:jc w:val="both"/>
        <w:rPr>
          <w:rFonts w:hAnsi="Times New Roman"/>
          <w:sz w:val="23"/>
          <w:szCs w:val="23"/>
        </w:rPr>
      </w:pPr>
      <w:r w:rsidRPr="00CE5910">
        <w:rPr>
          <w:rFonts w:hAnsi="Times New Roman"/>
          <w:color w:val="000000"/>
          <w:sz w:val="23"/>
          <w:szCs w:val="23"/>
        </w:rPr>
        <w:t xml:space="preserve">praca w administracji z obsługą komputera </w:t>
      </w:r>
      <w:r w:rsidR="00EB1E43" w:rsidRPr="00CE5910">
        <w:rPr>
          <w:rFonts w:hAnsi="Times New Roman"/>
          <w:color w:val="000000"/>
          <w:sz w:val="23"/>
          <w:szCs w:val="23"/>
        </w:rPr>
        <w:t xml:space="preserve">powyżej 4h dziennie, </w:t>
      </w:r>
      <w:r w:rsidRPr="00CE5910">
        <w:rPr>
          <w:rFonts w:hAnsi="Times New Roman"/>
          <w:color w:val="000000"/>
          <w:sz w:val="23"/>
          <w:szCs w:val="23"/>
        </w:rPr>
        <w:t xml:space="preserve">w </w:t>
      </w:r>
      <w:r w:rsidR="00EB1E43" w:rsidRPr="00CE5910">
        <w:rPr>
          <w:rFonts w:hAnsi="Times New Roman"/>
          <w:color w:val="000000"/>
          <w:sz w:val="23"/>
          <w:szCs w:val="23"/>
        </w:rPr>
        <w:t>pomieszczeniu Wojewódzkiego Szpitala Zespolonego im. Jędrzeja Śniadeckiego w Białymstoku</w:t>
      </w:r>
      <w:r w:rsidR="00C44E6E" w:rsidRPr="00CE5910">
        <w:rPr>
          <w:rFonts w:hAnsi="Times New Roman"/>
          <w:color w:val="000000"/>
          <w:sz w:val="23"/>
          <w:szCs w:val="23"/>
        </w:rPr>
        <w:t>.</w:t>
      </w:r>
    </w:p>
    <w:p w14:paraId="5C521A91" w14:textId="77777777" w:rsidR="00987874" w:rsidRPr="00CE5910" w:rsidRDefault="00987874" w:rsidP="00987874">
      <w:pPr>
        <w:jc w:val="left"/>
        <w:rPr>
          <w:sz w:val="23"/>
          <w:szCs w:val="23"/>
        </w:rPr>
      </w:pPr>
    </w:p>
    <w:p w14:paraId="5C521A92" w14:textId="77777777" w:rsidR="00EB1E43" w:rsidRPr="00CE5910" w:rsidRDefault="000D40CA" w:rsidP="00C44E6E">
      <w:pPr>
        <w:pStyle w:val="Akapitzlist"/>
        <w:numPr>
          <w:ilvl w:val="0"/>
          <w:numId w:val="29"/>
        </w:numPr>
        <w:spacing w:line="360" w:lineRule="auto"/>
        <w:rPr>
          <w:b/>
          <w:sz w:val="23"/>
          <w:szCs w:val="23"/>
        </w:rPr>
      </w:pPr>
      <w:r w:rsidRPr="00CE5910">
        <w:rPr>
          <w:b/>
          <w:sz w:val="23"/>
          <w:szCs w:val="23"/>
        </w:rPr>
        <w:t>Dokumenty należy złożyć</w:t>
      </w:r>
      <w:r w:rsidR="00EB1E43" w:rsidRPr="00CE5910">
        <w:rPr>
          <w:b/>
          <w:sz w:val="23"/>
          <w:szCs w:val="23"/>
        </w:rPr>
        <w:t>:</w:t>
      </w:r>
    </w:p>
    <w:p w14:paraId="5C521A93" w14:textId="7C4566DA" w:rsidR="000D40CA" w:rsidRPr="00CE5910" w:rsidRDefault="00C76F74" w:rsidP="000C297C">
      <w:pPr>
        <w:pStyle w:val="Akapitzlist"/>
        <w:numPr>
          <w:ilvl w:val="0"/>
          <w:numId w:val="35"/>
        </w:numPr>
        <w:rPr>
          <w:b/>
          <w:color w:val="000000"/>
          <w:sz w:val="23"/>
          <w:szCs w:val="23"/>
        </w:rPr>
      </w:pPr>
      <w:r w:rsidRPr="00CE5910">
        <w:rPr>
          <w:sz w:val="23"/>
          <w:szCs w:val="23"/>
        </w:rPr>
        <w:t xml:space="preserve">Osobiście w sekretariacie Zespołu Szkół Nr 15 </w:t>
      </w:r>
      <w:r w:rsidR="000D40CA" w:rsidRPr="00CE5910">
        <w:rPr>
          <w:sz w:val="23"/>
          <w:szCs w:val="23"/>
        </w:rPr>
        <w:t xml:space="preserve">(budynek szpitala Uniwersyteckiego Dziecięcego Szpitala Klinicznego – wejście od strony ulicy Żelaznej) </w:t>
      </w:r>
      <w:r w:rsidR="000D40CA" w:rsidRPr="00CE5910">
        <w:rPr>
          <w:b/>
          <w:sz w:val="23"/>
          <w:szCs w:val="23"/>
        </w:rPr>
        <w:t xml:space="preserve">lub </w:t>
      </w:r>
      <w:r w:rsidR="000D40CA" w:rsidRPr="00CE5910">
        <w:rPr>
          <w:sz w:val="23"/>
          <w:szCs w:val="23"/>
        </w:rPr>
        <w:t>pocztą na adres: Zespół Szkół Nr 15 przy Uniwersyteckim Dziecięcym Szpitalu Klinicznym  im. Ludwika Zamenhofa w Białymstoku; ul. Jerzego Waszyngtona 17; 15-269 Białystok, z dopiskiem na kopercie „Nabór na stanowisko głównego księgowego”</w:t>
      </w:r>
      <w:r w:rsidR="005A1479" w:rsidRPr="00CE5910">
        <w:rPr>
          <w:sz w:val="23"/>
          <w:szCs w:val="23"/>
        </w:rPr>
        <w:t xml:space="preserve"> </w:t>
      </w:r>
      <w:r w:rsidR="005A1479" w:rsidRPr="00CE5910">
        <w:rPr>
          <w:b/>
          <w:color w:val="000000"/>
          <w:sz w:val="23"/>
          <w:szCs w:val="23"/>
        </w:rPr>
        <w:t>w  nieprzekr</w:t>
      </w:r>
      <w:r w:rsidR="00E349B4">
        <w:rPr>
          <w:b/>
          <w:color w:val="000000"/>
          <w:sz w:val="23"/>
          <w:szCs w:val="23"/>
        </w:rPr>
        <w:t xml:space="preserve">aczalnym  terminie  do  dnia  </w:t>
      </w:r>
      <w:r w:rsidR="00321EB5">
        <w:rPr>
          <w:b/>
          <w:color w:val="000000"/>
          <w:sz w:val="23"/>
          <w:szCs w:val="23"/>
        </w:rPr>
        <w:t>30</w:t>
      </w:r>
      <w:r w:rsidR="00A86D6B">
        <w:rPr>
          <w:b/>
          <w:color w:val="000000"/>
          <w:sz w:val="23"/>
          <w:szCs w:val="23"/>
        </w:rPr>
        <w:t>.0</w:t>
      </w:r>
      <w:r w:rsidR="00321EB5">
        <w:rPr>
          <w:b/>
          <w:color w:val="000000"/>
          <w:sz w:val="23"/>
          <w:szCs w:val="23"/>
        </w:rPr>
        <w:t>9</w:t>
      </w:r>
      <w:r w:rsidR="005A1479" w:rsidRPr="00CE5910">
        <w:rPr>
          <w:b/>
          <w:color w:val="000000"/>
          <w:sz w:val="23"/>
          <w:szCs w:val="23"/>
        </w:rPr>
        <w:t>.202</w:t>
      </w:r>
      <w:r w:rsidR="00321EB5">
        <w:rPr>
          <w:b/>
          <w:color w:val="000000"/>
          <w:sz w:val="23"/>
          <w:szCs w:val="23"/>
        </w:rPr>
        <w:t>4</w:t>
      </w:r>
      <w:r w:rsidR="005A1479" w:rsidRPr="00CE5910">
        <w:rPr>
          <w:b/>
          <w:color w:val="000000"/>
          <w:sz w:val="23"/>
          <w:szCs w:val="23"/>
        </w:rPr>
        <w:t xml:space="preserve"> r.</w:t>
      </w:r>
      <w:r w:rsidR="00C44E6E" w:rsidRPr="00CE5910">
        <w:rPr>
          <w:color w:val="000000"/>
          <w:sz w:val="23"/>
          <w:szCs w:val="23"/>
        </w:rPr>
        <w:t>;</w:t>
      </w:r>
    </w:p>
    <w:p w14:paraId="5C521A94" w14:textId="77777777" w:rsidR="004449CD" w:rsidRPr="00CE5910" w:rsidRDefault="004449CD" w:rsidP="000C297C">
      <w:pPr>
        <w:pStyle w:val="Akapitzlist"/>
        <w:numPr>
          <w:ilvl w:val="0"/>
          <w:numId w:val="35"/>
        </w:numPr>
        <w:rPr>
          <w:sz w:val="23"/>
          <w:szCs w:val="23"/>
        </w:rPr>
      </w:pPr>
      <w:r w:rsidRPr="00CE5910">
        <w:rPr>
          <w:sz w:val="23"/>
          <w:szCs w:val="23"/>
        </w:rPr>
        <w:t>Za datę złożenia dokumentów nadesłanych drogą pocztową uważa się datę wpływu</w:t>
      </w:r>
      <w:r w:rsidR="00355AAC" w:rsidRPr="00CE5910">
        <w:rPr>
          <w:sz w:val="23"/>
          <w:szCs w:val="23"/>
        </w:rPr>
        <w:t xml:space="preserve"> dokumentów do Zespołu Szkół Nr 15</w:t>
      </w:r>
      <w:r w:rsidR="008B5D1D" w:rsidRPr="00CE5910">
        <w:rPr>
          <w:sz w:val="23"/>
          <w:szCs w:val="23"/>
        </w:rPr>
        <w:t>;</w:t>
      </w:r>
    </w:p>
    <w:p w14:paraId="5C521A95" w14:textId="77777777" w:rsidR="009F6372" w:rsidRPr="00CE5910" w:rsidRDefault="00F34B1E" w:rsidP="000C297C">
      <w:pPr>
        <w:pStyle w:val="Akapitzlist"/>
        <w:numPr>
          <w:ilvl w:val="0"/>
          <w:numId w:val="35"/>
        </w:numPr>
        <w:spacing w:line="276" w:lineRule="auto"/>
        <w:rPr>
          <w:sz w:val="23"/>
          <w:szCs w:val="23"/>
        </w:rPr>
      </w:pPr>
      <w:r w:rsidRPr="00CE5910">
        <w:rPr>
          <w:color w:val="000000"/>
          <w:sz w:val="23"/>
          <w:szCs w:val="23"/>
        </w:rPr>
        <w:t>Dokumenty</w:t>
      </w:r>
      <w:r w:rsidR="009F6372" w:rsidRPr="00CE5910">
        <w:rPr>
          <w:color w:val="000000"/>
          <w:sz w:val="23"/>
          <w:szCs w:val="23"/>
        </w:rPr>
        <w:t xml:space="preserve">, które wpłyną bez kompletu wymaganych dokumentów </w:t>
      </w:r>
      <w:r w:rsidRPr="00CE5910">
        <w:rPr>
          <w:color w:val="000000"/>
          <w:sz w:val="23"/>
          <w:szCs w:val="23"/>
        </w:rPr>
        <w:t>lub po upływie wskazaneg</w:t>
      </w:r>
      <w:r w:rsidR="009F6372" w:rsidRPr="00CE5910">
        <w:rPr>
          <w:color w:val="000000"/>
          <w:sz w:val="23"/>
          <w:szCs w:val="23"/>
        </w:rPr>
        <w:t>o terminu nie będą rozpatrywane;</w:t>
      </w:r>
      <w:r w:rsidRPr="00CE5910">
        <w:rPr>
          <w:color w:val="000000"/>
          <w:sz w:val="23"/>
          <w:szCs w:val="23"/>
        </w:rPr>
        <w:t xml:space="preserve"> </w:t>
      </w:r>
    </w:p>
    <w:p w14:paraId="5C521A96" w14:textId="77777777" w:rsidR="00F34B1E" w:rsidRPr="00CE5910" w:rsidRDefault="00F34B1E" w:rsidP="000C297C">
      <w:pPr>
        <w:pStyle w:val="Akapitzlist"/>
        <w:numPr>
          <w:ilvl w:val="0"/>
          <w:numId w:val="35"/>
        </w:numPr>
        <w:spacing w:line="276" w:lineRule="auto"/>
        <w:rPr>
          <w:sz w:val="23"/>
          <w:szCs w:val="23"/>
        </w:rPr>
      </w:pPr>
      <w:r w:rsidRPr="00CE5910">
        <w:rPr>
          <w:color w:val="000000"/>
          <w:sz w:val="23"/>
          <w:szCs w:val="23"/>
        </w:rPr>
        <w:t xml:space="preserve">Złożone dokumenty </w:t>
      </w:r>
      <w:r w:rsidR="0036186F" w:rsidRPr="00CE5910">
        <w:rPr>
          <w:color w:val="000000"/>
          <w:sz w:val="23"/>
          <w:szCs w:val="23"/>
        </w:rPr>
        <w:t>nie  podlegają  zwrotowi.</w:t>
      </w:r>
    </w:p>
    <w:p w14:paraId="5C521A97" w14:textId="77777777" w:rsidR="008B5D1D" w:rsidRPr="00CE5910" w:rsidRDefault="008B5D1D" w:rsidP="008B5D1D">
      <w:pPr>
        <w:ind w:left="360"/>
        <w:jc w:val="left"/>
        <w:rPr>
          <w:sz w:val="23"/>
          <w:szCs w:val="23"/>
        </w:rPr>
      </w:pPr>
    </w:p>
    <w:p w14:paraId="5C521A98" w14:textId="77777777" w:rsidR="008B5D1D" w:rsidRPr="00CE5910" w:rsidRDefault="008B5D1D" w:rsidP="00C44E6E">
      <w:pPr>
        <w:ind w:left="360"/>
        <w:jc w:val="center"/>
        <w:rPr>
          <w:sz w:val="23"/>
          <w:szCs w:val="23"/>
        </w:rPr>
      </w:pPr>
      <w:r w:rsidRPr="00CE5910">
        <w:rPr>
          <w:sz w:val="23"/>
          <w:szCs w:val="23"/>
        </w:rPr>
        <w:t xml:space="preserve">Kandydaci spełniający wymagania niezbędne </w:t>
      </w:r>
      <w:r w:rsidR="009F6372" w:rsidRPr="00CE5910">
        <w:rPr>
          <w:sz w:val="23"/>
          <w:szCs w:val="23"/>
        </w:rPr>
        <w:t xml:space="preserve">do rekrutacji </w:t>
      </w:r>
      <w:r w:rsidRPr="00CE5910">
        <w:rPr>
          <w:sz w:val="23"/>
          <w:szCs w:val="23"/>
        </w:rPr>
        <w:t xml:space="preserve">zostaną </w:t>
      </w:r>
      <w:r w:rsidR="009F6372" w:rsidRPr="00CE5910">
        <w:rPr>
          <w:sz w:val="23"/>
          <w:szCs w:val="23"/>
        </w:rPr>
        <w:t xml:space="preserve">poinformowani </w:t>
      </w:r>
      <w:r w:rsidRPr="00CE5910">
        <w:rPr>
          <w:sz w:val="23"/>
          <w:szCs w:val="23"/>
        </w:rPr>
        <w:t>o terminie kolejnego etapu naboru telefonicznie lub mailem</w:t>
      </w:r>
      <w:r w:rsidR="0036186F" w:rsidRPr="00CE5910">
        <w:rPr>
          <w:sz w:val="23"/>
          <w:szCs w:val="23"/>
        </w:rPr>
        <w:t>.</w:t>
      </w:r>
    </w:p>
    <w:p w14:paraId="5C521A99" w14:textId="77777777" w:rsidR="00C44E6E" w:rsidRPr="00CE5910" w:rsidRDefault="00C44E6E" w:rsidP="00C44E6E">
      <w:pPr>
        <w:ind w:left="360"/>
        <w:jc w:val="center"/>
        <w:rPr>
          <w:sz w:val="23"/>
          <w:szCs w:val="23"/>
        </w:rPr>
      </w:pPr>
    </w:p>
    <w:p w14:paraId="5C521A9A" w14:textId="17C20707" w:rsidR="00987874" w:rsidRPr="00CE5910" w:rsidRDefault="00DF1E53" w:rsidP="0036186F">
      <w:pPr>
        <w:jc w:val="center"/>
        <w:rPr>
          <w:sz w:val="23"/>
          <w:szCs w:val="23"/>
        </w:rPr>
      </w:pPr>
      <w:r w:rsidRPr="00CE5910">
        <w:rPr>
          <w:color w:val="000000"/>
          <w:sz w:val="23"/>
          <w:szCs w:val="23"/>
        </w:rPr>
        <w:t>Informacja o wyniku naboru będzie podana do publicznej wiadomości na stronie internetowej Biuletynu Informacji Publicznej</w:t>
      </w:r>
      <w:r w:rsidR="00AD7587">
        <w:rPr>
          <w:color w:val="000000"/>
          <w:sz w:val="23"/>
          <w:szCs w:val="23"/>
        </w:rPr>
        <w:t xml:space="preserve"> Zespołu Szkól Nr 15 przy UDSK</w:t>
      </w:r>
      <w:r w:rsidR="00D54AB0">
        <w:rPr>
          <w:color w:val="000000"/>
          <w:sz w:val="23"/>
          <w:szCs w:val="23"/>
        </w:rPr>
        <w:t xml:space="preserve"> im. L Zamenhofa w Białymstoku</w:t>
      </w:r>
      <w:r w:rsidR="0036186F" w:rsidRPr="00CE5910">
        <w:rPr>
          <w:color w:val="000000"/>
          <w:sz w:val="23"/>
          <w:szCs w:val="23"/>
        </w:rPr>
        <w:t>.</w:t>
      </w:r>
    </w:p>
    <w:p w14:paraId="5C521A9B" w14:textId="77777777" w:rsidR="0036186F" w:rsidRDefault="0036186F" w:rsidP="0036186F">
      <w:pPr>
        <w:jc w:val="center"/>
        <w:rPr>
          <w:sz w:val="23"/>
          <w:szCs w:val="23"/>
        </w:rPr>
      </w:pPr>
    </w:p>
    <w:p w14:paraId="5C521A9C" w14:textId="77777777" w:rsidR="00CE5910" w:rsidRDefault="00CE5910" w:rsidP="0036186F">
      <w:pPr>
        <w:jc w:val="center"/>
        <w:rPr>
          <w:sz w:val="23"/>
          <w:szCs w:val="23"/>
        </w:rPr>
      </w:pPr>
    </w:p>
    <w:p w14:paraId="5C521A9D" w14:textId="77777777" w:rsidR="00CE5910" w:rsidRPr="00CE5910" w:rsidRDefault="00CE5910" w:rsidP="0036186F">
      <w:pPr>
        <w:jc w:val="center"/>
        <w:rPr>
          <w:sz w:val="23"/>
          <w:szCs w:val="23"/>
        </w:rPr>
      </w:pPr>
    </w:p>
    <w:p w14:paraId="5C521A9E" w14:textId="77777777" w:rsidR="00987874" w:rsidRPr="00CE5910" w:rsidRDefault="00987874" w:rsidP="009F6372">
      <w:pPr>
        <w:spacing w:line="276" w:lineRule="auto"/>
        <w:jc w:val="center"/>
        <w:rPr>
          <w:sz w:val="23"/>
          <w:szCs w:val="23"/>
        </w:rPr>
      </w:pPr>
    </w:p>
    <w:p w14:paraId="5C521A9F" w14:textId="77777777" w:rsidR="009F6372" w:rsidRPr="00CE5910" w:rsidRDefault="009F6372" w:rsidP="009F6372">
      <w:pPr>
        <w:jc w:val="center"/>
        <w:rPr>
          <w:sz w:val="23"/>
          <w:szCs w:val="23"/>
        </w:rPr>
      </w:pPr>
      <w:r w:rsidRPr="00CE5910">
        <w:rPr>
          <w:sz w:val="23"/>
          <w:szCs w:val="23"/>
        </w:rPr>
        <w:t xml:space="preserve">                                                           </w:t>
      </w:r>
      <w:r w:rsidR="006D59BF" w:rsidRPr="00CE5910">
        <w:rPr>
          <w:sz w:val="23"/>
          <w:szCs w:val="23"/>
        </w:rPr>
        <w:t xml:space="preserve">                            </w:t>
      </w:r>
      <w:r w:rsidRPr="00CE5910">
        <w:rPr>
          <w:sz w:val="23"/>
          <w:szCs w:val="23"/>
        </w:rPr>
        <w:t xml:space="preserve"> p. o. Dyrektora Zespołu Szkół Nr 15</w:t>
      </w:r>
    </w:p>
    <w:p w14:paraId="5C521AA0" w14:textId="77777777" w:rsidR="009F6372" w:rsidRPr="00CE5910" w:rsidRDefault="009F6372" w:rsidP="009F6372">
      <w:pPr>
        <w:jc w:val="center"/>
        <w:rPr>
          <w:sz w:val="23"/>
          <w:szCs w:val="23"/>
        </w:rPr>
      </w:pPr>
      <w:r w:rsidRPr="00CE5910">
        <w:rPr>
          <w:sz w:val="23"/>
          <w:szCs w:val="23"/>
        </w:rPr>
        <w:t xml:space="preserve">                                                                                    przy Uniwersyteckim Dziecięcym </w:t>
      </w:r>
    </w:p>
    <w:p w14:paraId="5C521AA1" w14:textId="77777777" w:rsidR="009F6372" w:rsidRPr="00CE5910" w:rsidRDefault="009F6372" w:rsidP="009F6372">
      <w:pPr>
        <w:jc w:val="center"/>
        <w:rPr>
          <w:sz w:val="23"/>
          <w:szCs w:val="23"/>
        </w:rPr>
      </w:pPr>
      <w:r w:rsidRPr="00CE5910">
        <w:rPr>
          <w:sz w:val="23"/>
          <w:szCs w:val="23"/>
        </w:rPr>
        <w:t xml:space="preserve">                                                      </w:t>
      </w:r>
      <w:r w:rsidR="006D59BF" w:rsidRPr="00CE5910">
        <w:rPr>
          <w:sz w:val="23"/>
          <w:szCs w:val="23"/>
        </w:rPr>
        <w:t xml:space="preserve">                             </w:t>
      </w:r>
      <w:r w:rsidRPr="00CE5910">
        <w:rPr>
          <w:sz w:val="23"/>
          <w:szCs w:val="23"/>
        </w:rPr>
        <w:t xml:space="preserve"> Szpitalu Klinicznym im. Ludwika</w:t>
      </w:r>
    </w:p>
    <w:p w14:paraId="5C521AA2" w14:textId="77777777" w:rsidR="005F5AED" w:rsidRDefault="009F6372" w:rsidP="00A73C53">
      <w:pPr>
        <w:jc w:val="left"/>
        <w:rPr>
          <w:b/>
          <w:sz w:val="23"/>
          <w:szCs w:val="23"/>
        </w:rPr>
      </w:pPr>
      <w:r w:rsidRPr="00CE5910">
        <w:rPr>
          <w:sz w:val="23"/>
          <w:szCs w:val="23"/>
        </w:rPr>
        <w:t xml:space="preserve">                                                                      </w:t>
      </w:r>
      <w:r w:rsidR="006D59BF" w:rsidRPr="00CE5910">
        <w:rPr>
          <w:sz w:val="23"/>
          <w:szCs w:val="23"/>
        </w:rPr>
        <w:t xml:space="preserve"> </w:t>
      </w:r>
      <w:r w:rsidR="00A73C53" w:rsidRPr="00CE5910">
        <w:rPr>
          <w:sz w:val="23"/>
          <w:szCs w:val="23"/>
        </w:rPr>
        <w:t xml:space="preserve">                </w:t>
      </w:r>
      <w:r w:rsidR="006D59BF" w:rsidRPr="00CE5910">
        <w:rPr>
          <w:sz w:val="23"/>
          <w:szCs w:val="23"/>
        </w:rPr>
        <w:t xml:space="preserve">  </w:t>
      </w:r>
      <w:r w:rsidR="000C297C">
        <w:rPr>
          <w:sz w:val="23"/>
          <w:szCs w:val="23"/>
        </w:rPr>
        <w:t xml:space="preserve">   </w:t>
      </w:r>
      <w:r w:rsidRPr="00CE5910">
        <w:rPr>
          <w:sz w:val="23"/>
          <w:szCs w:val="23"/>
        </w:rPr>
        <w:t xml:space="preserve"> Zamenhofa w Białymstoku</w:t>
      </w:r>
      <w:r w:rsidR="00DF1E53" w:rsidRPr="00CE5910">
        <w:rPr>
          <w:sz w:val="23"/>
          <w:szCs w:val="23"/>
        </w:rPr>
        <w:br/>
      </w:r>
    </w:p>
    <w:p w14:paraId="5C521AA3" w14:textId="77777777" w:rsidR="00CE5910" w:rsidRPr="00733556" w:rsidRDefault="00733556" w:rsidP="00733556">
      <w:pPr>
        <w:rPr>
          <w:sz w:val="23"/>
          <w:szCs w:val="23"/>
        </w:rPr>
      </w:pPr>
      <w:r>
        <w:rPr>
          <w:sz w:val="23"/>
          <w:szCs w:val="23"/>
        </w:rPr>
        <w:t xml:space="preserve">                                                                                             </w:t>
      </w:r>
      <w:r w:rsidRPr="00733556">
        <w:rPr>
          <w:sz w:val="23"/>
          <w:szCs w:val="23"/>
        </w:rPr>
        <w:t>Elżbieta Sokólska</w:t>
      </w:r>
    </w:p>
    <w:p w14:paraId="5C521AA4" w14:textId="77777777" w:rsidR="00CE5910" w:rsidRDefault="00CE5910" w:rsidP="00A73C53">
      <w:pPr>
        <w:jc w:val="left"/>
        <w:rPr>
          <w:b/>
          <w:sz w:val="23"/>
          <w:szCs w:val="23"/>
        </w:rPr>
      </w:pPr>
    </w:p>
    <w:p w14:paraId="5C521AA5" w14:textId="77777777" w:rsidR="00CE5910" w:rsidRDefault="00CE5910" w:rsidP="00A73C53">
      <w:pPr>
        <w:jc w:val="left"/>
        <w:rPr>
          <w:b/>
          <w:sz w:val="23"/>
          <w:szCs w:val="23"/>
        </w:rPr>
      </w:pPr>
    </w:p>
    <w:p w14:paraId="5C521AA6" w14:textId="77777777" w:rsidR="00CE5910" w:rsidRPr="00CE5910" w:rsidRDefault="00CE5910" w:rsidP="00A73C53">
      <w:pPr>
        <w:jc w:val="left"/>
        <w:rPr>
          <w:b/>
          <w:sz w:val="23"/>
          <w:szCs w:val="23"/>
        </w:rPr>
      </w:pPr>
    </w:p>
    <w:p w14:paraId="5C521AA7" w14:textId="77777777" w:rsidR="005F5AED" w:rsidRPr="00CE5910" w:rsidRDefault="005F5AED" w:rsidP="00A73C53">
      <w:pPr>
        <w:jc w:val="left"/>
        <w:rPr>
          <w:b/>
          <w:sz w:val="23"/>
          <w:szCs w:val="23"/>
        </w:rPr>
      </w:pPr>
    </w:p>
    <w:p w14:paraId="5C521AA8" w14:textId="77777777" w:rsidR="0036186F" w:rsidRPr="00CE5910" w:rsidRDefault="0036186F" w:rsidP="00A73C53">
      <w:pPr>
        <w:jc w:val="left"/>
        <w:rPr>
          <w:b/>
          <w:sz w:val="23"/>
          <w:szCs w:val="23"/>
        </w:rPr>
      </w:pPr>
    </w:p>
    <w:p w14:paraId="5C521AA9" w14:textId="77777777" w:rsidR="0036186F" w:rsidRDefault="0036186F" w:rsidP="00A73C53">
      <w:pPr>
        <w:jc w:val="left"/>
        <w:rPr>
          <w:b/>
          <w:sz w:val="23"/>
          <w:szCs w:val="23"/>
        </w:rPr>
      </w:pPr>
    </w:p>
    <w:p w14:paraId="1B423725" w14:textId="77777777" w:rsidR="00D54AB0" w:rsidRDefault="00D54AB0" w:rsidP="00A73C53">
      <w:pPr>
        <w:jc w:val="left"/>
        <w:rPr>
          <w:b/>
          <w:sz w:val="23"/>
          <w:szCs w:val="23"/>
        </w:rPr>
      </w:pPr>
    </w:p>
    <w:p w14:paraId="783B0270" w14:textId="77777777" w:rsidR="00D54AB0" w:rsidRDefault="00D54AB0" w:rsidP="00A73C53">
      <w:pPr>
        <w:jc w:val="left"/>
        <w:rPr>
          <w:b/>
          <w:sz w:val="23"/>
          <w:szCs w:val="23"/>
        </w:rPr>
      </w:pPr>
    </w:p>
    <w:p w14:paraId="536E4E5F" w14:textId="77777777" w:rsidR="00D54AB0" w:rsidRPr="00CE5910" w:rsidRDefault="00D54AB0" w:rsidP="00A73C53">
      <w:pPr>
        <w:jc w:val="left"/>
        <w:rPr>
          <w:b/>
          <w:sz w:val="23"/>
          <w:szCs w:val="23"/>
        </w:rPr>
      </w:pPr>
    </w:p>
    <w:p w14:paraId="5C521AAA" w14:textId="77777777" w:rsidR="00970B43" w:rsidRPr="00CE5910" w:rsidRDefault="00A73C53" w:rsidP="00A73C53">
      <w:pPr>
        <w:jc w:val="left"/>
        <w:rPr>
          <w:sz w:val="23"/>
          <w:szCs w:val="23"/>
        </w:rPr>
      </w:pPr>
      <w:r w:rsidRPr="00CE5910">
        <w:rPr>
          <w:b/>
          <w:sz w:val="23"/>
          <w:szCs w:val="23"/>
        </w:rPr>
        <w:lastRenderedPageBreak/>
        <w:t>Załączniki:</w:t>
      </w:r>
    </w:p>
    <w:p w14:paraId="5C521AAB" w14:textId="77777777" w:rsidR="00A73C53" w:rsidRPr="00CE5910" w:rsidRDefault="00970B43" w:rsidP="00A73C53">
      <w:pPr>
        <w:pStyle w:val="Nagwek2"/>
        <w:jc w:val="both"/>
        <w:rPr>
          <w:b w:val="0"/>
          <w:sz w:val="23"/>
          <w:szCs w:val="23"/>
        </w:rPr>
      </w:pPr>
      <w:r w:rsidRPr="00CE5910">
        <w:rPr>
          <w:b w:val="0"/>
          <w:sz w:val="23"/>
          <w:szCs w:val="23"/>
        </w:rPr>
        <w:t>1.</w:t>
      </w:r>
      <w:r w:rsidR="000564F1" w:rsidRPr="00CE5910">
        <w:rPr>
          <w:b w:val="0"/>
          <w:sz w:val="23"/>
          <w:szCs w:val="23"/>
        </w:rPr>
        <w:t xml:space="preserve"> Kwestionariusz osobowy dla osoby ubiegającej się o zatrudnienie</w:t>
      </w:r>
      <w:r w:rsidRPr="00CE5910">
        <w:rPr>
          <w:b w:val="0"/>
          <w:sz w:val="23"/>
          <w:szCs w:val="23"/>
        </w:rPr>
        <w:t xml:space="preserve"> </w:t>
      </w:r>
    </w:p>
    <w:p w14:paraId="5C521AAC" w14:textId="77777777" w:rsidR="00970B43" w:rsidRPr="00CE5910" w:rsidRDefault="00970B43" w:rsidP="00A73C53">
      <w:pPr>
        <w:pStyle w:val="Nagwek2"/>
        <w:jc w:val="both"/>
        <w:rPr>
          <w:b w:val="0"/>
          <w:sz w:val="23"/>
          <w:szCs w:val="23"/>
        </w:rPr>
      </w:pPr>
      <w:r w:rsidRPr="00CE5910">
        <w:rPr>
          <w:b w:val="0"/>
          <w:sz w:val="23"/>
          <w:szCs w:val="23"/>
        </w:rPr>
        <w:t xml:space="preserve">2. </w:t>
      </w:r>
      <w:r w:rsidR="003D4455" w:rsidRPr="00CE5910">
        <w:rPr>
          <w:b w:val="0"/>
          <w:bCs/>
          <w:color w:val="000000"/>
          <w:sz w:val="23"/>
          <w:szCs w:val="23"/>
        </w:rPr>
        <w:t>O</w:t>
      </w:r>
      <w:r w:rsidR="000564F1" w:rsidRPr="00CE5910">
        <w:rPr>
          <w:b w:val="0"/>
          <w:bCs/>
          <w:color w:val="000000"/>
          <w:sz w:val="23"/>
          <w:szCs w:val="23"/>
        </w:rPr>
        <w:t>świadczenie</w:t>
      </w:r>
    </w:p>
    <w:p w14:paraId="5C521AAD" w14:textId="77777777" w:rsidR="00670316" w:rsidRPr="00CE5910" w:rsidRDefault="00970B43" w:rsidP="00CE5910">
      <w:pPr>
        <w:spacing w:line="276" w:lineRule="auto"/>
        <w:ind w:right="-709"/>
        <w:rPr>
          <w:sz w:val="23"/>
          <w:szCs w:val="23"/>
        </w:rPr>
      </w:pPr>
      <w:r w:rsidRPr="00CE5910">
        <w:rPr>
          <w:sz w:val="23"/>
          <w:szCs w:val="23"/>
        </w:rPr>
        <w:t>3.</w:t>
      </w:r>
      <w:r w:rsidR="00A73C53" w:rsidRPr="00CE5910">
        <w:rPr>
          <w:sz w:val="23"/>
          <w:szCs w:val="23"/>
        </w:rPr>
        <w:t xml:space="preserve"> Zgoda na przetwarzanie danych osobowych dla potrzeb rekrutacji wraz z klauzulą informacyjną</w:t>
      </w:r>
    </w:p>
    <w:p w14:paraId="1C07AEA3" w14:textId="77777777" w:rsidR="00D54AB0" w:rsidRDefault="00D54AB0" w:rsidP="00DF1E53">
      <w:pPr>
        <w:spacing w:line="276" w:lineRule="auto"/>
        <w:ind w:right="-709"/>
        <w:jc w:val="right"/>
        <w:rPr>
          <w:b/>
          <w:bCs/>
          <w:color w:val="000000"/>
        </w:rPr>
      </w:pPr>
    </w:p>
    <w:p w14:paraId="7CF252AA" w14:textId="77777777" w:rsidR="00D54AB0" w:rsidRDefault="00D54AB0" w:rsidP="00DF1E53">
      <w:pPr>
        <w:spacing w:line="276" w:lineRule="auto"/>
        <w:ind w:right="-709"/>
        <w:jc w:val="right"/>
        <w:rPr>
          <w:b/>
          <w:bCs/>
          <w:color w:val="000000"/>
        </w:rPr>
      </w:pPr>
    </w:p>
    <w:p w14:paraId="5AFF9C5B" w14:textId="77777777" w:rsidR="00D54AB0" w:rsidRDefault="00D54AB0" w:rsidP="00DF1E53">
      <w:pPr>
        <w:spacing w:line="276" w:lineRule="auto"/>
        <w:ind w:right="-709"/>
        <w:jc w:val="right"/>
        <w:rPr>
          <w:b/>
          <w:bCs/>
          <w:color w:val="000000"/>
        </w:rPr>
      </w:pPr>
    </w:p>
    <w:p w14:paraId="72CE264A" w14:textId="77777777" w:rsidR="00D54AB0" w:rsidRDefault="00D54AB0" w:rsidP="00DF1E53">
      <w:pPr>
        <w:spacing w:line="276" w:lineRule="auto"/>
        <w:ind w:right="-709"/>
        <w:jc w:val="right"/>
        <w:rPr>
          <w:b/>
          <w:bCs/>
          <w:color w:val="000000"/>
        </w:rPr>
      </w:pPr>
    </w:p>
    <w:p w14:paraId="3241BB7D" w14:textId="77777777" w:rsidR="00D54AB0" w:rsidRDefault="00D54AB0" w:rsidP="00DF1E53">
      <w:pPr>
        <w:spacing w:line="276" w:lineRule="auto"/>
        <w:ind w:right="-709"/>
        <w:jc w:val="right"/>
        <w:rPr>
          <w:b/>
          <w:bCs/>
          <w:color w:val="000000"/>
        </w:rPr>
      </w:pPr>
    </w:p>
    <w:p w14:paraId="2389E8C4" w14:textId="77777777" w:rsidR="00D54AB0" w:rsidRDefault="00D54AB0" w:rsidP="00DF1E53">
      <w:pPr>
        <w:spacing w:line="276" w:lineRule="auto"/>
        <w:ind w:right="-709"/>
        <w:jc w:val="right"/>
        <w:rPr>
          <w:b/>
          <w:bCs/>
          <w:color w:val="000000"/>
        </w:rPr>
      </w:pPr>
    </w:p>
    <w:p w14:paraId="09FD9C1E" w14:textId="77777777" w:rsidR="00D54AB0" w:rsidRDefault="00D54AB0" w:rsidP="00DF1E53">
      <w:pPr>
        <w:spacing w:line="276" w:lineRule="auto"/>
        <w:ind w:right="-709"/>
        <w:jc w:val="right"/>
        <w:rPr>
          <w:b/>
          <w:bCs/>
          <w:color w:val="000000"/>
        </w:rPr>
      </w:pPr>
    </w:p>
    <w:p w14:paraId="74A7AAD7" w14:textId="77777777" w:rsidR="00D54AB0" w:rsidRDefault="00D54AB0" w:rsidP="00DF1E53">
      <w:pPr>
        <w:spacing w:line="276" w:lineRule="auto"/>
        <w:ind w:right="-709"/>
        <w:jc w:val="right"/>
        <w:rPr>
          <w:b/>
          <w:bCs/>
          <w:color w:val="000000"/>
        </w:rPr>
      </w:pPr>
    </w:p>
    <w:p w14:paraId="643F1A00" w14:textId="77777777" w:rsidR="00D54AB0" w:rsidRDefault="00D54AB0" w:rsidP="00DF1E53">
      <w:pPr>
        <w:spacing w:line="276" w:lineRule="auto"/>
        <w:ind w:right="-709"/>
        <w:jc w:val="right"/>
        <w:rPr>
          <w:b/>
          <w:bCs/>
          <w:color w:val="000000"/>
        </w:rPr>
      </w:pPr>
    </w:p>
    <w:p w14:paraId="0AFBCF90" w14:textId="77777777" w:rsidR="00D54AB0" w:rsidRDefault="00D54AB0" w:rsidP="00DF1E53">
      <w:pPr>
        <w:spacing w:line="276" w:lineRule="auto"/>
        <w:ind w:right="-709"/>
        <w:jc w:val="right"/>
        <w:rPr>
          <w:b/>
          <w:bCs/>
          <w:color w:val="000000"/>
        </w:rPr>
      </w:pPr>
    </w:p>
    <w:p w14:paraId="05EDC658" w14:textId="77777777" w:rsidR="00D54AB0" w:rsidRDefault="00D54AB0" w:rsidP="00DF1E53">
      <w:pPr>
        <w:spacing w:line="276" w:lineRule="auto"/>
        <w:ind w:right="-709"/>
        <w:jc w:val="right"/>
        <w:rPr>
          <w:b/>
          <w:bCs/>
          <w:color w:val="000000"/>
        </w:rPr>
      </w:pPr>
    </w:p>
    <w:p w14:paraId="368EE5AD" w14:textId="77777777" w:rsidR="00D54AB0" w:rsidRDefault="00D54AB0" w:rsidP="00DF1E53">
      <w:pPr>
        <w:spacing w:line="276" w:lineRule="auto"/>
        <w:ind w:right="-709"/>
        <w:jc w:val="right"/>
        <w:rPr>
          <w:b/>
          <w:bCs/>
          <w:color w:val="000000"/>
        </w:rPr>
      </w:pPr>
    </w:p>
    <w:p w14:paraId="6793C740" w14:textId="77777777" w:rsidR="00D54AB0" w:rsidRDefault="00D54AB0" w:rsidP="00DF1E53">
      <w:pPr>
        <w:spacing w:line="276" w:lineRule="auto"/>
        <w:ind w:right="-709"/>
        <w:jc w:val="right"/>
        <w:rPr>
          <w:b/>
          <w:bCs/>
          <w:color w:val="000000"/>
        </w:rPr>
      </w:pPr>
    </w:p>
    <w:p w14:paraId="2D9C0845" w14:textId="77777777" w:rsidR="00D54AB0" w:rsidRDefault="00D54AB0" w:rsidP="00DF1E53">
      <w:pPr>
        <w:spacing w:line="276" w:lineRule="auto"/>
        <w:ind w:right="-709"/>
        <w:jc w:val="right"/>
        <w:rPr>
          <w:b/>
          <w:bCs/>
          <w:color w:val="000000"/>
        </w:rPr>
      </w:pPr>
    </w:p>
    <w:p w14:paraId="5A85AC37" w14:textId="77777777" w:rsidR="00D54AB0" w:rsidRDefault="00D54AB0" w:rsidP="00DF1E53">
      <w:pPr>
        <w:spacing w:line="276" w:lineRule="auto"/>
        <w:ind w:right="-709"/>
        <w:jc w:val="right"/>
        <w:rPr>
          <w:b/>
          <w:bCs/>
          <w:color w:val="000000"/>
        </w:rPr>
      </w:pPr>
    </w:p>
    <w:p w14:paraId="2AE7A8B0" w14:textId="77777777" w:rsidR="00D54AB0" w:rsidRDefault="00D54AB0" w:rsidP="00DF1E53">
      <w:pPr>
        <w:spacing w:line="276" w:lineRule="auto"/>
        <w:ind w:right="-709"/>
        <w:jc w:val="right"/>
        <w:rPr>
          <w:b/>
          <w:bCs/>
          <w:color w:val="000000"/>
        </w:rPr>
      </w:pPr>
    </w:p>
    <w:p w14:paraId="54B23BAE" w14:textId="77777777" w:rsidR="00D54AB0" w:rsidRDefault="00D54AB0" w:rsidP="00DF1E53">
      <w:pPr>
        <w:spacing w:line="276" w:lineRule="auto"/>
        <w:ind w:right="-709"/>
        <w:jc w:val="right"/>
        <w:rPr>
          <w:b/>
          <w:bCs/>
          <w:color w:val="000000"/>
        </w:rPr>
      </w:pPr>
    </w:p>
    <w:p w14:paraId="587BC06E" w14:textId="77777777" w:rsidR="00D54AB0" w:rsidRDefault="00D54AB0" w:rsidP="00DF1E53">
      <w:pPr>
        <w:spacing w:line="276" w:lineRule="auto"/>
        <w:ind w:right="-709"/>
        <w:jc w:val="right"/>
        <w:rPr>
          <w:b/>
          <w:bCs/>
          <w:color w:val="000000"/>
        </w:rPr>
      </w:pPr>
    </w:p>
    <w:p w14:paraId="672156B5" w14:textId="77777777" w:rsidR="00D54AB0" w:rsidRDefault="00D54AB0" w:rsidP="00DF1E53">
      <w:pPr>
        <w:spacing w:line="276" w:lineRule="auto"/>
        <w:ind w:right="-709"/>
        <w:jc w:val="right"/>
        <w:rPr>
          <w:b/>
          <w:bCs/>
          <w:color w:val="000000"/>
        </w:rPr>
      </w:pPr>
    </w:p>
    <w:p w14:paraId="2D2050A5" w14:textId="77777777" w:rsidR="00D54AB0" w:rsidRDefault="00D54AB0" w:rsidP="00DF1E53">
      <w:pPr>
        <w:spacing w:line="276" w:lineRule="auto"/>
        <w:ind w:right="-709"/>
        <w:jc w:val="right"/>
        <w:rPr>
          <w:b/>
          <w:bCs/>
          <w:color w:val="000000"/>
        </w:rPr>
      </w:pPr>
    </w:p>
    <w:p w14:paraId="000FFB03" w14:textId="77777777" w:rsidR="00D54AB0" w:rsidRDefault="00D54AB0" w:rsidP="00DF1E53">
      <w:pPr>
        <w:spacing w:line="276" w:lineRule="auto"/>
        <w:ind w:right="-709"/>
        <w:jc w:val="right"/>
        <w:rPr>
          <w:b/>
          <w:bCs/>
          <w:color w:val="000000"/>
        </w:rPr>
      </w:pPr>
    </w:p>
    <w:p w14:paraId="7FD2F412" w14:textId="77777777" w:rsidR="00D54AB0" w:rsidRDefault="00D54AB0" w:rsidP="00DF1E53">
      <w:pPr>
        <w:spacing w:line="276" w:lineRule="auto"/>
        <w:ind w:right="-709"/>
        <w:jc w:val="right"/>
        <w:rPr>
          <w:b/>
          <w:bCs/>
          <w:color w:val="000000"/>
        </w:rPr>
      </w:pPr>
    </w:p>
    <w:p w14:paraId="6AA7C273" w14:textId="77777777" w:rsidR="00D54AB0" w:rsidRDefault="00D54AB0" w:rsidP="00DF1E53">
      <w:pPr>
        <w:spacing w:line="276" w:lineRule="auto"/>
        <w:ind w:right="-709"/>
        <w:jc w:val="right"/>
        <w:rPr>
          <w:b/>
          <w:bCs/>
          <w:color w:val="000000"/>
        </w:rPr>
      </w:pPr>
    </w:p>
    <w:p w14:paraId="4731D7BF" w14:textId="77777777" w:rsidR="00D54AB0" w:rsidRDefault="00D54AB0" w:rsidP="00DF1E53">
      <w:pPr>
        <w:spacing w:line="276" w:lineRule="auto"/>
        <w:ind w:right="-709"/>
        <w:jc w:val="right"/>
        <w:rPr>
          <w:b/>
          <w:bCs/>
          <w:color w:val="000000"/>
        </w:rPr>
      </w:pPr>
    </w:p>
    <w:p w14:paraId="3955C522" w14:textId="77777777" w:rsidR="00D54AB0" w:rsidRDefault="00D54AB0" w:rsidP="00DF1E53">
      <w:pPr>
        <w:spacing w:line="276" w:lineRule="auto"/>
        <w:ind w:right="-709"/>
        <w:jc w:val="right"/>
        <w:rPr>
          <w:b/>
          <w:bCs/>
          <w:color w:val="000000"/>
        </w:rPr>
      </w:pPr>
    </w:p>
    <w:p w14:paraId="6DA3D115" w14:textId="77777777" w:rsidR="00D54AB0" w:rsidRDefault="00D54AB0" w:rsidP="00DF1E53">
      <w:pPr>
        <w:spacing w:line="276" w:lineRule="auto"/>
        <w:ind w:right="-709"/>
        <w:jc w:val="right"/>
        <w:rPr>
          <w:b/>
          <w:bCs/>
          <w:color w:val="000000"/>
        </w:rPr>
      </w:pPr>
    </w:p>
    <w:p w14:paraId="46E25BB0" w14:textId="77777777" w:rsidR="00D54AB0" w:rsidRDefault="00D54AB0" w:rsidP="00DF1E53">
      <w:pPr>
        <w:spacing w:line="276" w:lineRule="auto"/>
        <w:ind w:right="-709"/>
        <w:jc w:val="right"/>
        <w:rPr>
          <w:b/>
          <w:bCs/>
          <w:color w:val="000000"/>
        </w:rPr>
      </w:pPr>
    </w:p>
    <w:p w14:paraId="731C7F3B" w14:textId="77777777" w:rsidR="00D54AB0" w:rsidRDefault="00D54AB0" w:rsidP="00DF1E53">
      <w:pPr>
        <w:spacing w:line="276" w:lineRule="auto"/>
        <w:ind w:right="-709"/>
        <w:jc w:val="right"/>
        <w:rPr>
          <w:b/>
          <w:bCs/>
          <w:color w:val="000000"/>
        </w:rPr>
      </w:pPr>
    </w:p>
    <w:p w14:paraId="5C1B5138" w14:textId="77777777" w:rsidR="00D54AB0" w:rsidRDefault="00D54AB0" w:rsidP="00DF1E53">
      <w:pPr>
        <w:spacing w:line="276" w:lineRule="auto"/>
        <w:ind w:right="-709"/>
        <w:jc w:val="right"/>
        <w:rPr>
          <w:b/>
          <w:bCs/>
          <w:color w:val="000000"/>
        </w:rPr>
      </w:pPr>
    </w:p>
    <w:p w14:paraId="06754246" w14:textId="77777777" w:rsidR="00D54AB0" w:rsidRDefault="00D54AB0" w:rsidP="00DF1E53">
      <w:pPr>
        <w:spacing w:line="276" w:lineRule="auto"/>
        <w:ind w:right="-709"/>
        <w:jc w:val="right"/>
        <w:rPr>
          <w:b/>
          <w:bCs/>
          <w:color w:val="000000"/>
        </w:rPr>
      </w:pPr>
    </w:p>
    <w:p w14:paraId="44870377" w14:textId="77777777" w:rsidR="00D54AB0" w:rsidRDefault="00D54AB0" w:rsidP="00DF1E53">
      <w:pPr>
        <w:spacing w:line="276" w:lineRule="auto"/>
        <w:ind w:right="-709"/>
        <w:jc w:val="right"/>
        <w:rPr>
          <w:b/>
          <w:bCs/>
          <w:color w:val="000000"/>
        </w:rPr>
      </w:pPr>
    </w:p>
    <w:p w14:paraId="38CF7016" w14:textId="77777777" w:rsidR="00D54AB0" w:rsidRDefault="00D54AB0" w:rsidP="00DF1E53">
      <w:pPr>
        <w:spacing w:line="276" w:lineRule="auto"/>
        <w:ind w:right="-709"/>
        <w:jc w:val="right"/>
        <w:rPr>
          <w:b/>
          <w:bCs/>
          <w:color w:val="000000"/>
        </w:rPr>
      </w:pPr>
    </w:p>
    <w:p w14:paraId="24F4CB1D" w14:textId="77777777" w:rsidR="00D54AB0" w:rsidRDefault="00D54AB0" w:rsidP="00DF1E53">
      <w:pPr>
        <w:spacing w:line="276" w:lineRule="auto"/>
        <w:ind w:right="-709"/>
        <w:jc w:val="right"/>
        <w:rPr>
          <w:b/>
          <w:bCs/>
          <w:color w:val="000000"/>
        </w:rPr>
      </w:pPr>
    </w:p>
    <w:p w14:paraId="2FEA2C48" w14:textId="77777777" w:rsidR="00D54AB0" w:rsidRDefault="00D54AB0" w:rsidP="00DF1E53">
      <w:pPr>
        <w:spacing w:line="276" w:lineRule="auto"/>
        <w:ind w:right="-709"/>
        <w:jc w:val="right"/>
        <w:rPr>
          <w:b/>
          <w:bCs/>
          <w:color w:val="000000"/>
        </w:rPr>
      </w:pPr>
    </w:p>
    <w:p w14:paraId="49C6F1A5" w14:textId="77777777" w:rsidR="00D54AB0" w:rsidRDefault="00D54AB0" w:rsidP="00DF1E53">
      <w:pPr>
        <w:spacing w:line="276" w:lineRule="auto"/>
        <w:ind w:right="-709"/>
        <w:jc w:val="right"/>
        <w:rPr>
          <w:b/>
          <w:bCs/>
          <w:color w:val="000000"/>
        </w:rPr>
      </w:pPr>
    </w:p>
    <w:p w14:paraId="293639A6" w14:textId="77777777" w:rsidR="00D54AB0" w:rsidRDefault="00D54AB0" w:rsidP="00DF1E53">
      <w:pPr>
        <w:spacing w:line="276" w:lineRule="auto"/>
        <w:ind w:right="-709"/>
        <w:jc w:val="right"/>
        <w:rPr>
          <w:b/>
          <w:bCs/>
          <w:color w:val="000000"/>
        </w:rPr>
      </w:pPr>
    </w:p>
    <w:p w14:paraId="770E6988" w14:textId="77777777" w:rsidR="00D54AB0" w:rsidRDefault="00D54AB0" w:rsidP="00DF1E53">
      <w:pPr>
        <w:spacing w:line="276" w:lineRule="auto"/>
        <w:ind w:right="-709"/>
        <w:jc w:val="right"/>
        <w:rPr>
          <w:b/>
          <w:bCs/>
          <w:color w:val="000000"/>
        </w:rPr>
      </w:pPr>
    </w:p>
    <w:p w14:paraId="5DAE355E" w14:textId="77777777" w:rsidR="00D54AB0" w:rsidRDefault="00D54AB0" w:rsidP="00DF1E53">
      <w:pPr>
        <w:spacing w:line="276" w:lineRule="auto"/>
        <w:ind w:right="-709"/>
        <w:jc w:val="right"/>
        <w:rPr>
          <w:b/>
          <w:bCs/>
          <w:color w:val="000000"/>
        </w:rPr>
      </w:pPr>
    </w:p>
    <w:p w14:paraId="2CAB4590" w14:textId="77777777" w:rsidR="00D54AB0" w:rsidRDefault="00D54AB0" w:rsidP="00DF1E53">
      <w:pPr>
        <w:spacing w:line="276" w:lineRule="auto"/>
        <w:ind w:right="-709"/>
        <w:jc w:val="right"/>
        <w:rPr>
          <w:b/>
          <w:bCs/>
          <w:color w:val="000000"/>
        </w:rPr>
      </w:pPr>
    </w:p>
    <w:p w14:paraId="0EE8F428" w14:textId="77777777" w:rsidR="00D54AB0" w:rsidRDefault="00D54AB0" w:rsidP="00DF1E53">
      <w:pPr>
        <w:spacing w:line="276" w:lineRule="auto"/>
        <w:ind w:right="-709"/>
        <w:jc w:val="right"/>
        <w:rPr>
          <w:b/>
          <w:bCs/>
          <w:color w:val="000000"/>
        </w:rPr>
      </w:pPr>
    </w:p>
    <w:p w14:paraId="5C521AAE" w14:textId="41986860" w:rsidR="00DF1E53" w:rsidRPr="004141A2" w:rsidRDefault="00DF1E53" w:rsidP="00DF1E53">
      <w:pPr>
        <w:spacing w:line="276" w:lineRule="auto"/>
        <w:ind w:right="-709"/>
        <w:jc w:val="right"/>
      </w:pPr>
      <w:r w:rsidRPr="004141A2">
        <w:rPr>
          <w:b/>
          <w:bCs/>
          <w:color w:val="000000"/>
        </w:rPr>
        <w:lastRenderedPageBreak/>
        <w:t>ZAŁĄCZNIK  Nr  1</w:t>
      </w:r>
    </w:p>
    <w:p w14:paraId="5C521AAF" w14:textId="77777777" w:rsidR="00DF1E53" w:rsidRDefault="00DF1E53" w:rsidP="00DF1E53">
      <w:pPr>
        <w:spacing w:line="276" w:lineRule="auto"/>
        <w:ind w:right="-709"/>
        <w:rPr>
          <w:color w:val="000000"/>
          <w:sz w:val="12"/>
          <w:szCs w:val="12"/>
        </w:rPr>
      </w:pPr>
    </w:p>
    <w:p w14:paraId="5C521AB0" w14:textId="77777777" w:rsidR="004141A2" w:rsidRDefault="004141A2" w:rsidP="004141A2">
      <w:pPr>
        <w:pStyle w:val="Nagwek2"/>
      </w:pPr>
      <w:r>
        <w:t>KWESTIONARIUSZ OSOBOWY DLA OSOBY UBIEGAJĄCEJ SIĘ O ZATRUDNIENIE</w:t>
      </w:r>
    </w:p>
    <w:p w14:paraId="5C521AB1" w14:textId="77777777" w:rsidR="004141A2" w:rsidRPr="004A56E5" w:rsidRDefault="004141A2" w:rsidP="004141A2"/>
    <w:p w14:paraId="5C521AB2" w14:textId="77777777" w:rsidR="004141A2" w:rsidRDefault="004141A2" w:rsidP="004141A2">
      <w:pPr>
        <w:spacing w:before="240"/>
        <w:jc w:val="left"/>
      </w:pPr>
      <w:r>
        <w:t xml:space="preserve"> 1. Imię (imiona) i nazwisko .......................................................................................................</w:t>
      </w:r>
    </w:p>
    <w:p w14:paraId="5C521AB3" w14:textId="77777777" w:rsidR="004141A2" w:rsidRDefault="004141A2" w:rsidP="004141A2">
      <w:pPr>
        <w:jc w:val="left"/>
      </w:pPr>
    </w:p>
    <w:p w14:paraId="5C521AB4" w14:textId="77777777" w:rsidR="004141A2" w:rsidRDefault="004141A2" w:rsidP="004141A2">
      <w:pPr>
        <w:jc w:val="left"/>
      </w:pPr>
      <w:r>
        <w:t xml:space="preserve"> 2. Data urodzenia ........................................................................................................................</w:t>
      </w:r>
    </w:p>
    <w:p w14:paraId="5C521AB5" w14:textId="77777777" w:rsidR="004141A2" w:rsidRDefault="004141A2" w:rsidP="004141A2">
      <w:pPr>
        <w:jc w:val="left"/>
      </w:pPr>
    </w:p>
    <w:p w14:paraId="5C521AB6" w14:textId="77777777" w:rsidR="004141A2" w:rsidRDefault="004141A2" w:rsidP="004141A2">
      <w:pPr>
        <w:jc w:val="left"/>
      </w:pPr>
      <w:r>
        <w:t xml:space="preserve"> 3. Dane kontaktowe .....................................................................................................................</w:t>
      </w:r>
    </w:p>
    <w:p w14:paraId="5C521AB7" w14:textId="77777777" w:rsidR="004141A2" w:rsidRPr="00D42D80" w:rsidRDefault="004141A2" w:rsidP="004141A2">
      <w:pPr>
        <w:jc w:val="left"/>
        <w:rPr>
          <w:sz w:val="20"/>
          <w:szCs w:val="20"/>
        </w:rPr>
      </w:pPr>
      <w:r>
        <w:tab/>
      </w:r>
      <w:r>
        <w:tab/>
      </w:r>
      <w:r>
        <w:tab/>
        <w:t xml:space="preserve">                </w:t>
      </w:r>
      <w:r w:rsidRPr="00D42D80">
        <w:rPr>
          <w:sz w:val="20"/>
          <w:szCs w:val="20"/>
        </w:rPr>
        <w:t>(wskazane przez osobę ubiegającą się o zatrudnieni</w:t>
      </w:r>
      <w:r>
        <w:rPr>
          <w:sz w:val="20"/>
          <w:szCs w:val="20"/>
        </w:rPr>
        <w:t>e</w:t>
      </w:r>
      <w:r w:rsidRPr="00D42D80">
        <w:rPr>
          <w:sz w:val="20"/>
          <w:szCs w:val="20"/>
        </w:rPr>
        <w:t>)</w:t>
      </w:r>
    </w:p>
    <w:p w14:paraId="5C521AB8" w14:textId="77777777" w:rsidR="004141A2" w:rsidRDefault="004141A2" w:rsidP="004141A2">
      <w:pPr>
        <w:jc w:val="left"/>
      </w:pPr>
    </w:p>
    <w:p w14:paraId="5C521AB9" w14:textId="77777777" w:rsidR="004141A2" w:rsidRDefault="004141A2" w:rsidP="004141A2">
      <w:pPr>
        <w:ind w:right="281"/>
        <w:jc w:val="left"/>
      </w:pPr>
      <w:r>
        <w:t xml:space="preserve"> 4. Wykształcenie (gdy jest ono niezbędne do wykonywania pracy określonego rodzaju lub na   określonym stanowisku) ...................................................................................................</w:t>
      </w:r>
    </w:p>
    <w:p w14:paraId="5C521ABA" w14:textId="77777777" w:rsidR="004141A2" w:rsidRPr="00BE6803" w:rsidRDefault="004141A2" w:rsidP="004141A2">
      <w:pPr>
        <w:ind w:right="281"/>
        <w:jc w:val="left"/>
        <w:rPr>
          <w:sz w:val="20"/>
          <w:szCs w:val="20"/>
        </w:rPr>
      </w:pPr>
      <w:r>
        <w:t xml:space="preserve">    </w:t>
      </w:r>
      <w:r w:rsidRPr="00BE6803">
        <w:rPr>
          <w:sz w:val="20"/>
          <w:szCs w:val="20"/>
        </w:rPr>
        <w:t>……………………………</w:t>
      </w:r>
      <w:r>
        <w:rPr>
          <w:sz w:val="20"/>
          <w:szCs w:val="20"/>
        </w:rPr>
        <w:t>……………………………………………………………………………………...</w:t>
      </w:r>
    </w:p>
    <w:p w14:paraId="5C521ABB" w14:textId="77777777" w:rsidR="00C35F4E" w:rsidRDefault="004141A2" w:rsidP="004141A2">
      <w:pPr>
        <w:jc w:val="left"/>
        <w:rPr>
          <w:sz w:val="20"/>
          <w:szCs w:val="20"/>
        </w:rPr>
      </w:pPr>
      <w:r w:rsidRPr="000114C2">
        <w:rPr>
          <w:sz w:val="20"/>
          <w:szCs w:val="20"/>
        </w:rPr>
        <w:t xml:space="preserve">                                                </w:t>
      </w:r>
      <w:r>
        <w:rPr>
          <w:sz w:val="20"/>
          <w:szCs w:val="20"/>
        </w:rPr>
        <w:t xml:space="preserve">               </w:t>
      </w:r>
      <w:r w:rsidRPr="000114C2">
        <w:rPr>
          <w:sz w:val="20"/>
          <w:szCs w:val="20"/>
        </w:rPr>
        <w:t xml:space="preserve"> (naz</w:t>
      </w:r>
      <w:r w:rsidR="00C35F4E">
        <w:rPr>
          <w:sz w:val="20"/>
          <w:szCs w:val="20"/>
        </w:rPr>
        <w:t xml:space="preserve">wa szkoły i rok jej ukończenia) </w:t>
      </w:r>
    </w:p>
    <w:p w14:paraId="5C521ABC" w14:textId="77777777" w:rsidR="004141A2" w:rsidRDefault="004141A2" w:rsidP="004141A2">
      <w:pPr>
        <w:jc w:val="left"/>
      </w:pPr>
      <w:r>
        <w:t xml:space="preserve">    .......................................................................................................................................................</w:t>
      </w:r>
    </w:p>
    <w:p w14:paraId="5C521ABD" w14:textId="77777777" w:rsidR="004141A2" w:rsidRDefault="004141A2" w:rsidP="00C35F4E">
      <w:pPr>
        <w:jc w:val="center"/>
        <w:rPr>
          <w:sz w:val="20"/>
          <w:szCs w:val="20"/>
        </w:rPr>
      </w:pPr>
      <w:r w:rsidRPr="000114C2">
        <w:rPr>
          <w:sz w:val="20"/>
          <w:szCs w:val="20"/>
        </w:rPr>
        <w:t>(zawód, specj</w:t>
      </w:r>
      <w:r w:rsidR="00C35F4E">
        <w:rPr>
          <w:sz w:val="20"/>
          <w:szCs w:val="20"/>
        </w:rPr>
        <w:t>alność, stopień naukowy, tytuł</w:t>
      </w:r>
      <w:r>
        <w:rPr>
          <w:sz w:val="20"/>
          <w:szCs w:val="20"/>
        </w:rPr>
        <w:t xml:space="preserve"> </w:t>
      </w:r>
      <w:r w:rsidRPr="000114C2">
        <w:rPr>
          <w:sz w:val="20"/>
          <w:szCs w:val="20"/>
        </w:rPr>
        <w:t>zawodowy, tytuł naukowy)</w:t>
      </w:r>
    </w:p>
    <w:p w14:paraId="5C521ABE" w14:textId="77777777" w:rsidR="004141A2" w:rsidRDefault="004141A2" w:rsidP="004141A2">
      <w:pPr>
        <w:jc w:val="left"/>
        <w:rPr>
          <w:sz w:val="20"/>
          <w:szCs w:val="20"/>
        </w:rPr>
      </w:pPr>
    </w:p>
    <w:p w14:paraId="5C521ABF" w14:textId="77777777" w:rsidR="004141A2" w:rsidRDefault="004141A2" w:rsidP="004141A2">
      <w:pPr>
        <w:ind w:right="281"/>
        <w:jc w:val="left"/>
      </w:pPr>
      <w:r>
        <w:t>5. Kwalifikacje zawodowe (gdy są one niezbędne d</w:t>
      </w:r>
      <w:r w:rsidR="00966F27">
        <w:t xml:space="preserve">o wykonywania pracy określonego rodzaju </w:t>
      </w:r>
      <w:r>
        <w:t>lub na określonym</w:t>
      </w:r>
      <w:r w:rsidR="00966F27">
        <w:t xml:space="preserve"> </w:t>
      </w:r>
      <w:r>
        <w:t>stanowisku)</w:t>
      </w:r>
      <w:r w:rsidR="00966F27">
        <w:t xml:space="preserve"> </w:t>
      </w:r>
      <w:r>
        <w:t>..........................................................................</w:t>
      </w:r>
      <w:r w:rsidR="00966F27">
        <w:t>........</w:t>
      </w:r>
    </w:p>
    <w:p w14:paraId="5C521AC0" w14:textId="77777777" w:rsidR="00966F27" w:rsidRDefault="004141A2" w:rsidP="00966F27">
      <w:pPr>
        <w:jc w:val="left"/>
        <w:rPr>
          <w:sz w:val="20"/>
          <w:szCs w:val="20"/>
        </w:rPr>
      </w:pPr>
      <w:r w:rsidRPr="00BE6803">
        <w:rPr>
          <w:sz w:val="20"/>
          <w:szCs w:val="20"/>
        </w:rPr>
        <w:t xml:space="preserve">    ……………………………………………………………………………………………………</w:t>
      </w:r>
      <w:r>
        <w:rPr>
          <w:sz w:val="20"/>
          <w:szCs w:val="20"/>
        </w:rPr>
        <w:t>…………………</w:t>
      </w:r>
    </w:p>
    <w:p w14:paraId="5C521AC1" w14:textId="77777777" w:rsidR="00966F27" w:rsidRDefault="00966F27" w:rsidP="00966F27">
      <w:pPr>
        <w:jc w:val="left"/>
        <w:rPr>
          <w:sz w:val="20"/>
          <w:szCs w:val="20"/>
        </w:rPr>
      </w:pPr>
    </w:p>
    <w:p w14:paraId="5C521AC2" w14:textId="77777777" w:rsidR="004141A2" w:rsidRPr="00BE6803" w:rsidRDefault="004141A2" w:rsidP="00966F27">
      <w:pPr>
        <w:jc w:val="left"/>
        <w:rPr>
          <w:sz w:val="20"/>
          <w:szCs w:val="20"/>
        </w:rPr>
      </w:pPr>
      <w:r>
        <w:rPr>
          <w:sz w:val="20"/>
          <w:szCs w:val="20"/>
        </w:rPr>
        <w:t>……………………………………………………………………………………………………………………</w:t>
      </w:r>
      <w:r w:rsidR="00966F27">
        <w:rPr>
          <w:sz w:val="20"/>
          <w:szCs w:val="20"/>
        </w:rPr>
        <w:t>….</w:t>
      </w:r>
    </w:p>
    <w:p w14:paraId="5C521AC3" w14:textId="77777777" w:rsidR="004141A2" w:rsidRPr="000114C2" w:rsidRDefault="004141A2" w:rsidP="004141A2">
      <w:pPr>
        <w:jc w:val="left"/>
        <w:rPr>
          <w:sz w:val="20"/>
          <w:szCs w:val="20"/>
        </w:rPr>
      </w:pPr>
      <w:r>
        <w:t xml:space="preserve">                         </w:t>
      </w:r>
      <w:r w:rsidRPr="00D42D80">
        <w:rPr>
          <w:sz w:val="20"/>
          <w:szCs w:val="20"/>
        </w:rPr>
        <w:t>(</w:t>
      </w:r>
      <w:r>
        <w:rPr>
          <w:sz w:val="20"/>
          <w:szCs w:val="20"/>
        </w:rPr>
        <w:t>kursy, studia podyplomowe lub inne formy uzupełnienia wiedzy lub umiejętności</w:t>
      </w:r>
      <w:r w:rsidRPr="00D42D80">
        <w:rPr>
          <w:sz w:val="20"/>
          <w:szCs w:val="20"/>
        </w:rPr>
        <w:t>)</w:t>
      </w:r>
    </w:p>
    <w:p w14:paraId="5C521AC4" w14:textId="77777777" w:rsidR="004141A2" w:rsidRDefault="004141A2" w:rsidP="004141A2">
      <w:pPr>
        <w:jc w:val="left"/>
      </w:pPr>
    </w:p>
    <w:p w14:paraId="5C521AC5" w14:textId="77777777" w:rsidR="00966F27" w:rsidRDefault="004141A2" w:rsidP="00966F27">
      <w:pPr>
        <w:ind w:right="281"/>
        <w:jc w:val="left"/>
      </w:pPr>
      <w:r>
        <w:t xml:space="preserve">6. Przebieg dotychczasowego zatrudnienia (gdy jest ono niezbędne do wykonywania pracy   </w:t>
      </w:r>
      <w:r>
        <w:br/>
        <w:t xml:space="preserve">    określ</w:t>
      </w:r>
      <w:r w:rsidR="00966F27">
        <w:t xml:space="preserve">onego rodzaju lub na określonym </w:t>
      </w:r>
      <w:r>
        <w:t>stanowisku)</w:t>
      </w:r>
      <w:r w:rsidR="00966F27">
        <w:t xml:space="preserve"> </w:t>
      </w:r>
      <w:r>
        <w:t>..................................................................................................................</w:t>
      </w:r>
      <w:r w:rsidR="00966F27">
        <w:t>...............................</w:t>
      </w:r>
    </w:p>
    <w:p w14:paraId="5C521AC6" w14:textId="77777777" w:rsidR="00966F27" w:rsidRDefault="00966F27" w:rsidP="00966F27">
      <w:pPr>
        <w:ind w:right="281"/>
        <w:jc w:val="left"/>
      </w:pPr>
    </w:p>
    <w:p w14:paraId="5C521AC7" w14:textId="77777777" w:rsidR="00966F27" w:rsidRDefault="004141A2" w:rsidP="00966F27">
      <w:pPr>
        <w:ind w:right="281"/>
        <w:jc w:val="left"/>
      </w:pPr>
      <w:r>
        <w:t>..................................................................................................................</w:t>
      </w:r>
      <w:r w:rsidR="00966F27">
        <w:t>...............................</w:t>
      </w:r>
    </w:p>
    <w:p w14:paraId="5C521AC8" w14:textId="77777777" w:rsidR="00966F27" w:rsidRDefault="00966F27" w:rsidP="00966F27">
      <w:pPr>
        <w:ind w:right="281"/>
        <w:jc w:val="left"/>
      </w:pPr>
    </w:p>
    <w:p w14:paraId="5C521AC9" w14:textId="77777777" w:rsidR="00966F27" w:rsidRDefault="004141A2" w:rsidP="00966F27">
      <w:pPr>
        <w:ind w:right="281"/>
        <w:jc w:val="left"/>
      </w:pPr>
      <w:r>
        <w:t>..................................................................................................................</w:t>
      </w:r>
      <w:r w:rsidR="00966F27">
        <w:t>...............................</w:t>
      </w:r>
    </w:p>
    <w:p w14:paraId="5C521ACA" w14:textId="77777777" w:rsidR="00966F27" w:rsidRDefault="00966F27" w:rsidP="00966F27">
      <w:pPr>
        <w:ind w:right="281"/>
        <w:jc w:val="left"/>
      </w:pPr>
    </w:p>
    <w:p w14:paraId="5C521ACB" w14:textId="77777777" w:rsidR="004141A2" w:rsidRDefault="004141A2" w:rsidP="00966F27">
      <w:pPr>
        <w:ind w:right="281"/>
        <w:jc w:val="left"/>
      </w:pPr>
      <w:r>
        <w:t>..................................................................................................................................................</w:t>
      </w:r>
    </w:p>
    <w:p w14:paraId="5C521ACC" w14:textId="77777777" w:rsidR="004141A2" w:rsidRDefault="004141A2" w:rsidP="00966F27">
      <w:pPr>
        <w:jc w:val="center"/>
        <w:rPr>
          <w:sz w:val="20"/>
          <w:szCs w:val="20"/>
        </w:rPr>
      </w:pPr>
      <w:r w:rsidRPr="000114C2">
        <w:rPr>
          <w:sz w:val="20"/>
          <w:szCs w:val="20"/>
        </w:rPr>
        <w:t>(okresy zatrudnienia u kolejnych pracodawców</w:t>
      </w:r>
      <w:r w:rsidR="00966F27">
        <w:rPr>
          <w:sz w:val="20"/>
          <w:szCs w:val="20"/>
        </w:rPr>
        <w:t xml:space="preserve"> </w:t>
      </w:r>
      <w:r w:rsidRPr="000114C2">
        <w:rPr>
          <w:sz w:val="20"/>
          <w:szCs w:val="20"/>
        </w:rPr>
        <w:t>oraz zajmowane stanowiska pracy)</w:t>
      </w:r>
    </w:p>
    <w:p w14:paraId="5C521ACD" w14:textId="77777777" w:rsidR="004141A2" w:rsidRDefault="004141A2" w:rsidP="004141A2">
      <w:pPr>
        <w:jc w:val="left"/>
      </w:pPr>
    </w:p>
    <w:p w14:paraId="5C521ACE" w14:textId="77777777" w:rsidR="004141A2" w:rsidRPr="001F1FCA" w:rsidRDefault="004141A2" w:rsidP="004141A2">
      <w:pPr>
        <w:ind w:right="281"/>
        <w:jc w:val="left"/>
        <w:rPr>
          <w:sz w:val="20"/>
          <w:szCs w:val="20"/>
        </w:rPr>
      </w:pPr>
      <w:r>
        <w:t>7</w:t>
      </w:r>
      <w:r w:rsidRPr="000114C2">
        <w:t xml:space="preserve">. </w:t>
      </w:r>
      <w:r>
        <w:t xml:space="preserve">Dodatkowe </w:t>
      </w:r>
      <w:r>
        <w:rPr>
          <w:bCs/>
        </w:rPr>
        <w:t>dane osobowe</w:t>
      </w:r>
      <w:r w:rsidRPr="003642B5">
        <w:t xml:space="preserve">, </w:t>
      </w:r>
      <w:r>
        <w:rPr>
          <w:bCs/>
        </w:rPr>
        <w:t>jeżeli prawo lub o</w:t>
      </w:r>
      <w:r w:rsidRPr="003642B5">
        <w:t xml:space="preserve">bowiązek </w:t>
      </w:r>
      <w:r>
        <w:t xml:space="preserve">ich podania wynika z przepisów </w:t>
      </w:r>
      <w:r>
        <w:br/>
        <w:t xml:space="preserve">    szczególnych</w:t>
      </w:r>
      <w:r w:rsidR="00B238D5">
        <w:t xml:space="preserve"> </w:t>
      </w:r>
      <w:r w:rsidRPr="001F1FCA">
        <w:rPr>
          <w:sz w:val="20"/>
          <w:szCs w:val="20"/>
        </w:rPr>
        <w:t>……………………………………………………………………………………</w:t>
      </w:r>
      <w:r w:rsidR="00B238D5">
        <w:rPr>
          <w:sz w:val="20"/>
          <w:szCs w:val="20"/>
        </w:rPr>
        <w:t>………...</w:t>
      </w:r>
    </w:p>
    <w:p w14:paraId="5C521ACF" w14:textId="77777777" w:rsidR="004141A2" w:rsidRDefault="004141A2" w:rsidP="004141A2">
      <w:pPr>
        <w:jc w:val="left"/>
      </w:pPr>
      <w:r>
        <w:t xml:space="preserve">    .......................................................................................................................................................</w:t>
      </w:r>
    </w:p>
    <w:p w14:paraId="5C521AD0" w14:textId="77777777" w:rsidR="004141A2" w:rsidRDefault="004141A2" w:rsidP="00B238D5">
      <w:pPr>
        <w:jc w:val="left"/>
      </w:pPr>
      <w:r>
        <w:t xml:space="preserve">    ........................................................................................................................</w:t>
      </w:r>
      <w:r w:rsidR="00B238D5">
        <w:t>...............................</w:t>
      </w:r>
    </w:p>
    <w:p w14:paraId="5C521AD1" w14:textId="77777777" w:rsidR="004141A2" w:rsidRDefault="004141A2" w:rsidP="00B238D5">
      <w:pPr>
        <w:jc w:val="left"/>
      </w:pPr>
    </w:p>
    <w:p w14:paraId="5C521AD2" w14:textId="77777777" w:rsidR="00DF1E53" w:rsidRDefault="004141A2">
      <w:r>
        <w:t xml:space="preserve">                          </w:t>
      </w:r>
      <w:r>
        <w:br/>
        <w:t xml:space="preserve">  .........................................                                   ..........................................................................     </w:t>
      </w:r>
      <w:r>
        <w:br/>
        <w:t xml:space="preserve">        </w:t>
      </w:r>
      <w:r w:rsidRPr="000114C2">
        <w:rPr>
          <w:sz w:val="20"/>
          <w:szCs w:val="20"/>
        </w:rPr>
        <w:t xml:space="preserve">(miejscowość i data)                </w:t>
      </w:r>
      <w:r>
        <w:rPr>
          <w:sz w:val="20"/>
          <w:szCs w:val="20"/>
        </w:rPr>
        <w:t xml:space="preserve">                                            </w:t>
      </w:r>
      <w:r w:rsidRPr="000114C2">
        <w:rPr>
          <w:sz w:val="20"/>
          <w:szCs w:val="20"/>
        </w:rPr>
        <w:t>(podpis osoby ubiegającej się o zatrudnienie)</w:t>
      </w:r>
      <w:r>
        <w:t xml:space="preserve">                                                                              </w:t>
      </w:r>
      <w:r>
        <w:br/>
        <w:t xml:space="preserve">       </w:t>
      </w:r>
    </w:p>
    <w:p w14:paraId="5C521AD3" w14:textId="77777777" w:rsidR="00B37802" w:rsidRDefault="00B37802" w:rsidP="00A73C53">
      <w:pPr>
        <w:tabs>
          <w:tab w:val="left" w:pos="10380"/>
        </w:tabs>
        <w:jc w:val="right"/>
        <w:rPr>
          <w:b/>
          <w:bCs/>
          <w:color w:val="000000"/>
        </w:rPr>
      </w:pPr>
    </w:p>
    <w:p w14:paraId="5C521AD4" w14:textId="77777777" w:rsidR="00DF1E53" w:rsidRPr="00A73C53" w:rsidRDefault="00DF1E53" w:rsidP="00A73C53">
      <w:pPr>
        <w:tabs>
          <w:tab w:val="left" w:pos="10380"/>
        </w:tabs>
        <w:jc w:val="right"/>
      </w:pPr>
      <w:r w:rsidRPr="00A73C53">
        <w:rPr>
          <w:b/>
          <w:bCs/>
          <w:color w:val="000000"/>
        </w:rPr>
        <w:lastRenderedPageBreak/>
        <w:t>ZAŁĄCZNIK  Nr  2</w:t>
      </w:r>
    </w:p>
    <w:p w14:paraId="5C521AD5" w14:textId="77777777" w:rsidR="00DF1E53" w:rsidRDefault="00DF1E53" w:rsidP="00DF1E53">
      <w:pPr>
        <w:tabs>
          <w:tab w:val="left" w:pos="10380"/>
        </w:tabs>
        <w:jc w:val="center"/>
        <w:rPr>
          <w:color w:val="000000"/>
        </w:rPr>
      </w:pPr>
    </w:p>
    <w:p w14:paraId="5C521AD6" w14:textId="77777777" w:rsidR="00DF1E53" w:rsidRDefault="00DF1E53" w:rsidP="00DF1E53">
      <w:pPr>
        <w:tabs>
          <w:tab w:val="left" w:pos="10380"/>
        </w:tabs>
        <w:jc w:val="center"/>
        <w:rPr>
          <w:color w:val="000000"/>
        </w:rPr>
      </w:pPr>
    </w:p>
    <w:p w14:paraId="5C521AD7" w14:textId="77777777" w:rsidR="00DF1E53" w:rsidRDefault="00DF1E53" w:rsidP="00DF1E53">
      <w:pPr>
        <w:tabs>
          <w:tab w:val="left" w:pos="10380"/>
        </w:tabs>
        <w:jc w:val="center"/>
      </w:pPr>
      <w:r>
        <w:rPr>
          <w:b/>
          <w:bCs/>
          <w:color w:val="000000"/>
        </w:rPr>
        <w:t>OŚWIADCZENIE</w:t>
      </w:r>
      <w:r>
        <w:rPr>
          <w:color w:val="000000"/>
          <w:sz w:val="20"/>
          <w:szCs w:val="20"/>
        </w:rPr>
        <w:t xml:space="preserve">                                   </w:t>
      </w:r>
      <w:r>
        <w:rPr>
          <w:color w:val="000000"/>
        </w:rPr>
        <w:t xml:space="preserve">                                                                                                                                       </w:t>
      </w:r>
    </w:p>
    <w:p w14:paraId="5C521AD8" w14:textId="77777777" w:rsidR="00DF1E53" w:rsidRDefault="00DF1E53" w:rsidP="00DF1E53">
      <w:pPr>
        <w:tabs>
          <w:tab w:val="left" w:pos="10380"/>
        </w:tabs>
        <w:jc w:val="center"/>
        <w:rPr>
          <w:color w:val="000000"/>
        </w:rPr>
      </w:pPr>
    </w:p>
    <w:p w14:paraId="5C521AD9" w14:textId="77777777" w:rsidR="00DF1E53" w:rsidRDefault="00DF1E53" w:rsidP="00DF1E53">
      <w:pPr>
        <w:tabs>
          <w:tab w:val="left" w:pos="10380"/>
        </w:tabs>
        <w:jc w:val="center"/>
        <w:rPr>
          <w:color w:val="000000"/>
          <w:sz w:val="12"/>
          <w:szCs w:val="12"/>
        </w:rPr>
      </w:pPr>
    </w:p>
    <w:p w14:paraId="5C521ADA" w14:textId="77777777" w:rsidR="00DF1E53" w:rsidRDefault="00DF1E53" w:rsidP="00DF1E53">
      <w:pPr>
        <w:tabs>
          <w:tab w:val="left" w:pos="10380"/>
        </w:tabs>
        <w:rPr>
          <w:color w:val="000000"/>
        </w:rPr>
      </w:pPr>
    </w:p>
    <w:p w14:paraId="5C521ADB" w14:textId="77777777" w:rsidR="00DF1E53" w:rsidRDefault="00DF1E53" w:rsidP="00DF1E53">
      <w:pPr>
        <w:tabs>
          <w:tab w:val="left" w:pos="10380"/>
        </w:tabs>
      </w:pPr>
      <w:r>
        <w:rPr>
          <w:color w:val="000000"/>
        </w:rPr>
        <w:t>…………………………………………………</w:t>
      </w:r>
    </w:p>
    <w:p w14:paraId="5C521ADC" w14:textId="77777777" w:rsidR="00DF1E53" w:rsidRDefault="00DF1E53" w:rsidP="00DF1E53">
      <w:pPr>
        <w:tabs>
          <w:tab w:val="left" w:pos="10380"/>
        </w:tabs>
        <w:ind w:left="567"/>
      </w:pPr>
      <w:r>
        <w:rPr>
          <w:color w:val="000000"/>
          <w:sz w:val="20"/>
          <w:szCs w:val="20"/>
        </w:rPr>
        <w:t xml:space="preserve">                  (imię  i  nazwisko)</w:t>
      </w:r>
    </w:p>
    <w:p w14:paraId="5C521ADD" w14:textId="77777777" w:rsidR="00DF1E53" w:rsidRDefault="00DF1E53" w:rsidP="00DF1E53">
      <w:pPr>
        <w:tabs>
          <w:tab w:val="left" w:pos="10380"/>
        </w:tabs>
        <w:spacing w:line="360" w:lineRule="auto"/>
        <w:rPr>
          <w:color w:val="000000"/>
        </w:rPr>
      </w:pPr>
    </w:p>
    <w:p w14:paraId="5C521ADE" w14:textId="77777777" w:rsidR="00DF1E53" w:rsidRDefault="00DF1E53" w:rsidP="00DF1E53">
      <w:pPr>
        <w:tabs>
          <w:tab w:val="left" w:pos="10380"/>
        </w:tabs>
        <w:spacing w:line="360" w:lineRule="auto"/>
      </w:pPr>
      <w:r>
        <w:rPr>
          <w:color w:val="000000"/>
        </w:rPr>
        <w:t>Ja niżej podpisany(a) oświadczam, że:</w:t>
      </w:r>
    </w:p>
    <w:p w14:paraId="5C521ADF" w14:textId="77777777" w:rsidR="00DF1E53" w:rsidRPr="00432900" w:rsidRDefault="00DF1E53" w:rsidP="00DF1E53">
      <w:pPr>
        <w:pStyle w:val="Akapitzlist"/>
        <w:numPr>
          <w:ilvl w:val="0"/>
          <w:numId w:val="10"/>
        </w:numPr>
        <w:tabs>
          <w:tab w:val="left" w:pos="10380"/>
        </w:tabs>
        <w:spacing w:line="360" w:lineRule="auto"/>
      </w:pPr>
      <w:r>
        <w:rPr>
          <w:color w:val="000000"/>
        </w:rPr>
        <w:t>posiadam obywatelstwo</w:t>
      </w:r>
      <w:r w:rsidRPr="00432900">
        <w:rPr>
          <w:color w:val="000000"/>
        </w:rPr>
        <w:t xml:space="preserve"> polskie,</w:t>
      </w:r>
    </w:p>
    <w:p w14:paraId="5C521AE0" w14:textId="77777777" w:rsidR="00DF1E53" w:rsidRPr="00432900" w:rsidRDefault="00DF1E53" w:rsidP="00DF1E53">
      <w:pPr>
        <w:pStyle w:val="Akapitzlist"/>
        <w:numPr>
          <w:ilvl w:val="0"/>
          <w:numId w:val="10"/>
        </w:numPr>
        <w:tabs>
          <w:tab w:val="left" w:pos="10380"/>
        </w:tabs>
        <w:spacing w:line="360" w:lineRule="auto"/>
      </w:pPr>
      <w:r>
        <w:rPr>
          <w:color w:val="000000"/>
        </w:rPr>
        <w:t xml:space="preserve">posiadam pełną </w:t>
      </w:r>
      <w:r w:rsidRPr="00432900">
        <w:rPr>
          <w:color w:val="000000"/>
        </w:rPr>
        <w:t>zdolność do czynności prawnych,</w:t>
      </w:r>
    </w:p>
    <w:p w14:paraId="5C521AE1" w14:textId="77777777" w:rsidR="00DF1E53" w:rsidRPr="00432900" w:rsidRDefault="00DF1E53" w:rsidP="00DF1E53">
      <w:pPr>
        <w:pStyle w:val="Akapitzlist"/>
        <w:numPr>
          <w:ilvl w:val="0"/>
          <w:numId w:val="10"/>
        </w:numPr>
        <w:tabs>
          <w:tab w:val="left" w:pos="10380"/>
        </w:tabs>
        <w:spacing w:line="360" w:lineRule="auto"/>
      </w:pPr>
      <w:r>
        <w:rPr>
          <w:color w:val="000000"/>
        </w:rPr>
        <w:t>korzystam z pełni praw</w:t>
      </w:r>
      <w:r w:rsidRPr="00432900">
        <w:rPr>
          <w:color w:val="000000"/>
        </w:rPr>
        <w:t xml:space="preserve"> publicznych,</w:t>
      </w:r>
    </w:p>
    <w:p w14:paraId="5C521AE2" w14:textId="77777777" w:rsidR="00DF1E53" w:rsidRPr="00D6565D" w:rsidRDefault="00DF1E53" w:rsidP="00DF1E53">
      <w:pPr>
        <w:pStyle w:val="Akapitzlist"/>
        <w:numPr>
          <w:ilvl w:val="0"/>
          <w:numId w:val="10"/>
        </w:numPr>
        <w:tabs>
          <w:tab w:val="left" w:pos="10380"/>
        </w:tabs>
        <w:spacing w:line="360" w:lineRule="auto"/>
        <w:jc w:val="left"/>
      </w:pPr>
      <w:r w:rsidRPr="00432900">
        <w:rPr>
          <w:color w:val="000000"/>
        </w:rPr>
        <w:t>nie byłem(am) skazany(a) prawomocnym wyrokiem za przestępstwo przeciwko mieniu, przeciwko obrotowi gospodarczemu, przeciwko działalności instytucji państwowych oraz samorządu terytorialnego, przeciwko wiarygodności dokumentów lub za przestępstwo skarbowe.</w:t>
      </w:r>
    </w:p>
    <w:p w14:paraId="5C521AE3" w14:textId="77777777" w:rsidR="00D6565D" w:rsidRDefault="00D6565D" w:rsidP="00D6565D">
      <w:pPr>
        <w:pStyle w:val="Akapitzlist"/>
        <w:tabs>
          <w:tab w:val="left" w:pos="10380"/>
        </w:tabs>
        <w:spacing w:line="360" w:lineRule="auto"/>
        <w:jc w:val="left"/>
      </w:pPr>
    </w:p>
    <w:p w14:paraId="5C521AE4" w14:textId="77777777" w:rsidR="00DF1E53" w:rsidRDefault="00DF1E53" w:rsidP="00DF1E53">
      <w:pPr>
        <w:tabs>
          <w:tab w:val="left" w:pos="10380"/>
        </w:tabs>
        <w:spacing w:line="360" w:lineRule="auto"/>
        <w:jc w:val="left"/>
      </w:pPr>
      <w:r>
        <w:rPr>
          <w:color w:val="000000"/>
        </w:rPr>
        <w:t>Jednocześnie zobowiązuję się do dostarczenia stosownej informacji z Krajowego Rejestru Karnego w przypadku nawiązania stosunku pracy w</w:t>
      </w:r>
      <w:r w:rsidR="00D6565D">
        <w:rPr>
          <w:color w:val="000000"/>
        </w:rPr>
        <w:t xml:space="preserve"> wyniku przeprowadzonej rekrutacji.</w:t>
      </w:r>
    </w:p>
    <w:p w14:paraId="5C521AE5" w14:textId="77777777" w:rsidR="00DF1E53" w:rsidRDefault="00DF1E53" w:rsidP="00D6565D">
      <w:pPr>
        <w:tabs>
          <w:tab w:val="left" w:pos="10380"/>
        </w:tabs>
        <w:spacing w:line="360" w:lineRule="auto"/>
        <w:rPr>
          <w:color w:val="000000"/>
        </w:rPr>
      </w:pPr>
    </w:p>
    <w:p w14:paraId="5C521AE6" w14:textId="77777777" w:rsidR="00DF1E53" w:rsidRDefault="00DF1E53" w:rsidP="00D6565D">
      <w:pPr>
        <w:tabs>
          <w:tab w:val="left" w:pos="10380"/>
        </w:tabs>
        <w:spacing w:line="360" w:lineRule="auto"/>
        <w:rPr>
          <w:color w:val="000000"/>
        </w:rPr>
      </w:pPr>
    </w:p>
    <w:p w14:paraId="5C521AE7" w14:textId="77777777" w:rsidR="00DF1E53" w:rsidRDefault="00DF1E53" w:rsidP="00DF1E53">
      <w:pPr>
        <w:ind w:left="4962" w:right="-2"/>
        <w:jc w:val="right"/>
        <w:rPr>
          <w:color w:val="000000"/>
        </w:rPr>
      </w:pPr>
      <w:r>
        <w:rPr>
          <w:color w:val="000000"/>
        </w:rPr>
        <w:t xml:space="preserve">                                                                                   ...……………………………………..</w:t>
      </w:r>
      <w:r>
        <w:rPr>
          <w:color w:val="000000"/>
          <w:sz w:val="20"/>
          <w:szCs w:val="20"/>
        </w:rPr>
        <w:t xml:space="preserve">                                                                                                          (czytelny podpis składającego oświadczenie)</w:t>
      </w:r>
    </w:p>
    <w:p w14:paraId="5C521AE8" w14:textId="77777777" w:rsidR="00DF1E53" w:rsidRDefault="00DF1E53" w:rsidP="00DF1E53">
      <w:pPr>
        <w:tabs>
          <w:tab w:val="left" w:pos="10380"/>
        </w:tabs>
        <w:ind w:left="283" w:hanging="283"/>
        <w:rPr>
          <w:color w:val="000000"/>
        </w:rPr>
      </w:pPr>
    </w:p>
    <w:p w14:paraId="5C521AE9" w14:textId="77777777" w:rsidR="00DF1E53" w:rsidRDefault="00DF1E53"/>
    <w:p w14:paraId="5C521AEA" w14:textId="77777777" w:rsidR="00D07E69" w:rsidRDefault="00D07E69"/>
    <w:p w14:paraId="5C521AEB" w14:textId="77777777" w:rsidR="00A73C53" w:rsidRDefault="00A73C53" w:rsidP="00DF1E53">
      <w:pPr>
        <w:tabs>
          <w:tab w:val="left" w:pos="10380"/>
        </w:tabs>
        <w:ind w:left="283" w:hanging="283"/>
        <w:jc w:val="right"/>
        <w:rPr>
          <w:b/>
          <w:bCs/>
          <w:color w:val="000000"/>
        </w:rPr>
      </w:pPr>
    </w:p>
    <w:p w14:paraId="5C521AEC" w14:textId="77777777" w:rsidR="00A73C53" w:rsidRDefault="00A73C53" w:rsidP="00DF1E53">
      <w:pPr>
        <w:tabs>
          <w:tab w:val="left" w:pos="10380"/>
        </w:tabs>
        <w:ind w:left="283" w:hanging="283"/>
        <w:jc w:val="right"/>
        <w:rPr>
          <w:b/>
          <w:bCs/>
          <w:color w:val="000000"/>
        </w:rPr>
      </w:pPr>
    </w:p>
    <w:p w14:paraId="5C521AED" w14:textId="77777777" w:rsidR="00D6565D" w:rsidRDefault="00D6565D" w:rsidP="00DF1E53">
      <w:pPr>
        <w:tabs>
          <w:tab w:val="left" w:pos="10380"/>
        </w:tabs>
        <w:ind w:left="283" w:hanging="283"/>
        <w:jc w:val="right"/>
        <w:rPr>
          <w:b/>
          <w:bCs/>
          <w:color w:val="000000"/>
        </w:rPr>
      </w:pPr>
    </w:p>
    <w:p w14:paraId="5C521AEE" w14:textId="77777777" w:rsidR="00D6565D" w:rsidRDefault="00D6565D" w:rsidP="00DF1E53">
      <w:pPr>
        <w:tabs>
          <w:tab w:val="left" w:pos="10380"/>
        </w:tabs>
        <w:ind w:left="283" w:hanging="283"/>
        <w:jc w:val="right"/>
        <w:rPr>
          <w:b/>
          <w:bCs/>
          <w:color w:val="000000"/>
        </w:rPr>
      </w:pPr>
    </w:p>
    <w:p w14:paraId="5C521AEF" w14:textId="77777777" w:rsidR="00D6565D" w:rsidRDefault="00D6565D" w:rsidP="00DF1E53">
      <w:pPr>
        <w:tabs>
          <w:tab w:val="left" w:pos="10380"/>
        </w:tabs>
        <w:ind w:left="283" w:hanging="283"/>
        <w:jc w:val="right"/>
        <w:rPr>
          <w:b/>
          <w:bCs/>
          <w:color w:val="000000"/>
        </w:rPr>
      </w:pPr>
    </w:p>
    <w:p w14:paraId="5C521AF0" w14:textId="77777777" w:rsidR="00D6565D" w:rsidRDefault="00D6565D" w:rsidP="00DF1E53">
      <w:pPr>
        <w:tabs>
          <w:tab w:val="left" w:pos="10380"/>
        </w:tabs>
        <w:ind w:left="283" w:hanging="283"/>
        <w:jc w:val="right"/>
        <w:rPr>
          <w:b/>
          <w:bCs/>
          <w:color w:val="000000"/>
        </w:rPr>
      </w:pPr>
    </w:p>
    <w:p w14:paraId="5C521AF1" w14:textId="77777777" w:rsidR="00D6565D" w:rsidRDefault="00D6565D" w:rsidP="00DF1E53">
      <w:pPr>
        <w:tabs>
          <w:tab w:val="left" w:pos="10380"/>
        </w:tabs>
        <w:ind w:left="283" w:hanging="283"/>
        <w:jc w:val="right"/>
        <w:rPr>
          <w:b/>
          <w:bCs/>
          <w:color w:val="000000"/>
        </w:rPr>
      </w:pPr>
    </w:p>
    <w:p w14:paraId="5C521AF2" w14:textId="77777777" w:rsidR="00D6565D" w:rsidRDefault="00D6565D" w:rsidP="00DF1E53">
      <w:pPr>
        <w:tabs>
          <w:tab w:val="left" w:pos="10380"/>
        </w:tabs>
        <w:ind w:left="283" w:hanging="283"/>
        <w:jc w:val="right"/>
        <w:rPr>
          <w:b/>
          <w:bCs/>
          <w:color w:val="000000"/>
        </w:rPr>
      </w:pPr>
    </w:p>
    <w:p w14:paraId="5C521AF3" w14:textId="77777777" w:rsidR="00D6565D" w:rsidRDefault="00D6565D" w:rsidP="00DF1E53">
      <w:pPr>
        <w:tabs>
          <w:tab w:val="left" w:pos="10380"/>
        </w:tabs>
        <w:ind w:left="283" w:hanging="283"/>
        <w:jc w:val="right"/>
        <w:rPr>
          <w:b/>
          <w:bCs/>
          <w:color w:val="000000"/>
        </w:rPr>
      </w:pPr>
    </w:p>
    <w:p w14:paraId="5C521AF4" w14:textId="77777777" w:rsidR="00D6565D" w:rsidRDefault="00D6565D" w:rsidP="00DF1E53">
      <w:pPr>
        <w:tabs>
          <w:tab w:val="left" w:pos="10380"/>
        </w:tabs>
        <w:ind w:left="283" w:hanging="283"/>
        <w:jc w:val="right"/>
        <w:rPr>
          <w:b/>
          <w:bCs/>
          <w:color w:val="000000"/>
        </w:rPr>
      </w:pPr>
    </w:p>
    <w:p w14:paraId="5C521AF5" w14:textId="77777777" w:rsidR="00A73C53" w:rsidRDefault="00A73C53" w:rsidP="00DF1E53">
      <w:pPr>
        <w:tabs>
          <w:tab w:val="left" w:pos="10380"/>
        </w:tabs>
        <w:ind w:left="283" w:hanging="283"/>
        <w:jc w:val="right"/>
        <w:rPr>
          <w:b/>
          <w:bCs/>
          <w:color w:val="000000"/>
        </w:rPr>
      </w:pPr>
    </w:p>
    <w:p w14:paraId="5C521AF6" w14:textId="77777777" w:rsidR="00A73C53" w:rsidRDefault="00A73C53" w:rsidP="00DF1E53">
      <w:pPr>
        <w:tabs>
          <w:tab w:val="left" w:pos="10380"/>
        </w:tabs>
        <w:ind w:left="283" w:hanging="283"/>
        <w:jc w:val="right"/>
        <w:rPr>
          <w:b/>
          <w:bCs/>
          <w:color w:val="000000"/>
        </w:rPr>
      </w:pPr>
    </w:p>
    <w:p w14:paraId="5C521AF7" w14:textId="77777777" w:rsidR="00A73C53" w:rsidRDefault="00A73C53" w:rsidP="00DF1E53">
      <w:pPr>
        <w:tabs>
          <w:tab w:val="left" w:pos="10380"/>
        </w:tabs>
        <w:ind w:left="283" w:hanging="283"/>
        <w:jc w:val="right"/>
        <w:rPr>
          <w:b/>
          <w:bCs/>
          <w:color w:val="000000"/>
        </w:rPr>
      </w:pPr>
    </w:p>
    <w:p w14:paraId="5C521AF8" w14:textId="77777777" w:rsidR="00A73C53" w:rsidRDefault="00A73C53" w:rsidP="00DF1E53">
      <w:pPr>
        <w:tabs>
          <w:tab w:val="left" w:pos="10380"/>
        </w:tabs>
        <w:ind w:left="283" w:hanging="283"/>
        <w:jc w:val="right"/>
        <w:rPr>
          <w:b/>
          <w:bCs/>
          <w:color w:val="000000"/>
        </w:rPr>
      </w:pPr>
    </w:p>
    <w:p w14:paraId="5C521AF9" w14:textId="77777777" w:rsidR="00A73C53" w:rsidRDefault="00A73C53" w:rsidP="00DF1E53">
      <w:pPr>
        <w:tabs>
          <w:tab w:val="left" w:pos="10380"/>
        </w:tabs>
        <w:ind w:left="283" w:hanging="283"/>
        <w:jc w:val="right"/>
        <w:rPr>
          <w:b/>
          <w:bCs/>
          <w:color w:val="000000"/>
        </w:rPr>
      </w:pPr>
    </w:p>
    <w:p w14:paraId="5C521AFA" w14:textId="77777777" w:rsidR="00DF1E53" w:rsidRPr="00D07E69" w:rsidRDefault="00DF1E53" w:rsidP="00DF1E53">
      <w:pPr>
        <w:tabs>
          <w:tab w:val="left" w:pos="10380"/>
        </w:tabs>
        <w:ind w:left="283" w:hanging="283"/>
        <w:jc w:val="right"/>
        <w:rPr>
          <w:b/>
          <w:bCs/>
          <w:color w:val="000000"/>
        </w:rPr>
      </w:pPr>
      <w:r w:rsidRPr="00D07E69">
        <w:rPr>
          <w:b/>
          <w:bCs/>
          <w:color w:val="000000"/>
        </w:rPr>
        <w:lastRenderedPageBreak/>
        <w:t>ZAŁĄCZNIK  Nr  3</w:t>
      </w:r>
    </w:p>
    <w:p w14:paraId="5C521AFB" w14:textId="77777777" w:rsidR="00DF1E53" w:rsidRDefault="00DF1E53" w:rsidP="00D07E69">
      <w:pPr>
        <w:tabs>
          <w:tab w:val="left" w:pos="10380"/>
        </w:tabs>
        <w:spacing w:line="276" w:lineRule="auto"/>
        <w:ind w:left="283" w:hanging="283"/>
        <w:rPr>
          <w:b/>
          <w:bCs/>
          <w:color w:val="000000"/>
        </w:rPr>
      </w:pPr>
    </w:p>
    <w:p w14:paraId="5C521AFC" w14:textId="77777777" w:rsidR="005007E0" w:rsidRDefault="005007E0" w:rsidP="00D07E69">
      <w:pPr>
        <w:tabs>
          <w:tab w:val="left" w:pos="10380"/>
        </w:tabs>
        <w:spacing w:line="276" w:lineRule="auto"/>
        <w:ind w:left="283" w:hanging="283"/>
        <w:rPr>
          <w:b/>
          <w:bCs/>
          <w:color w:val="000000"/>
        </w:rPr>
      </w:pPr>
    </w:p>
    <w:p w14:paraId="5C521AFD" w14:textId="77777777" w:rsidR="00D07E69" w:rsidRDefault="00D07E69" w:rsidP="00D07E69">
      <w:pPr>
        <w:spacing w:line="276" w:lineRule="auto"/>
        <w:ind w:left="-567" w:right="-709"/>
        <w:jc w:val="right"/>
        <w:rPr>
          <w:rFonts w:cstheme="minorHAnsi"/>
        </w:rPr>
      </w:pPr>
      <w:r w:rsidRPr="00CC3153">
        <w:rPr>
          <w:rFonts w:cstheme="minorHAnsi"/>
        </w:rPr>
        <w:t>Białystok, dnia ……………………………</w:t>
      </w:r>
    </w:p>
    <w:p w14:paraId="5C521AFE" w14:textId="77777777" w:rsidR="00D07E69" w:rsidRDefault="00D07E69" w:rsidP="00D07E69">
      <w:pPr>
        <w:spacing w:line="276" w:lineRule="auto"/>
        <w:ind w:left="-567" w:right="-709"/>
        <w:rPr>
          <w:rFonts w:cstheme="minorHAnsi"/>
        </w:rPr>
      </w:pPr>
    </w:p>
    <w:p w14:paraId="5C521AFF" w14:textId="77777777" w:rsidR="005007E0" w:rsidRPr="00CC3153" w:rsidRDefault="005007E0" w:rsidP="00D07E69">
      <w:pPr>
        <w:spacing w:line="276" w:lineRule="auto"/>
        <w:ind w:left="-567" w:right="-709"/>
        <w:rPr>
          <w:rFonts w:cstheme="minorHAnsi"/>
        </w:rPr>
      </w:pPr>
    </w:p>
    <w:p w14:paraId="5C521B00" w14:textId="77777777" w:rsidR="00D07E69" w:rsidRPr="005007E0" w:rsidRDefault="00D07E69" w:rsidP="00D07E69">
      <w:pPr>
        <w:spacing w:line="276" w:lineRule="auto"/>
        <w:ind w:left="-567" w:right="-709"/>
        <w:jc w:val="center"/>
        <w:rPr>
          <w:rFonts w:cstheme="minorHAnsi"/>
          <w:b/>
          <w:sz w:val="28"/>
          <w:szCs w:val="28"/>
        </w:rPr>
      </w:pPr>
      <w:r w:rsidRPr="005007E0">
        <w:rPr>
          <w:rFonts w:cstheme="minorHAnsi"/>
          <w:b/>
          <w:sz w:val="28"/>
          <w:szCs w:val="28"/>
        </w:rPr>
        <w:t xml:space="preserve">Zgoda na przetwarzanie danych osobowych dla potrzeb rekrutacji </w:t>
      </w:r>
    </w:p>
    <w:p w14:paraId="5C521B01" w14:textId="77777777" w:rsidR="00D07E69" w:rsidRPr="005007E0" w:rsidRDefault="00D07E69" w:rsidP="00D07E69">
      <w:pPr>
        <w:spacing w:line="276" w:lineRule="auto"/>
        <w:ind w:left="-567" w:right="-709"/>
        <w:jc w:val="center"/>
        <w:rPr>
          <w:rFonts w:cstheme="minorHAnsi"/>
          <w:b/>
          <w:sz w:val="28"/>
          <w:szCs w:val="28"/>
        </w:rPr>
      </w:pPr>
      <w:r w:rsidRPr="005007E0">
        <w:rPr>
          <w:rFonts w:cstheme="minorHAnsi"/>
          <w:b/>
          <w:sz w:val="28"/>
          <w:szCs w:val="28"/>
        </w:rPr>
        <w:t>wraz z klauzulą informacyjną</w:t>
      </w:r>
    </w:p>
    <w:p w14:paraId="5C521B02" w14:textId="77777777" w:rsidR="00D07E69" w:rsidRPr="00CC3153" w:rsidRDefault="00D07E69" w:rsidP="00D07E69">
      <w:pPr>
        <w:autoSpaceDE w:val="0"/>
        <w:autoSpaceDN w:val="0"/>
        <w:adjustRightInd w:val="0"/>
        <w:spacing w:line="276" w:lineRule="auto"/>
        <w:ind w:left="-567" w:right="-709"/>
        <w:rPr>
          <w:rFonts w:cstheme="minorHAnsi"/>
          <w:color w:val="000000"/>
        </w:rPr>
      </w:pPr>
    </w:p>
    <w:p w14:paraId="5C521B03" w14:textId="77777777" w:rsidR="00D07E69" w:rsidRPr="00CC3153" w:rsidRDefault="00D07E69" w:rsidP="00D07E69">
      <w:pPr>
        <w:autoSpaceDE w:val="0"/>
        <w:autoSpaceDN w:val="0"/>
        <w:adjustRightInd w:val="0"/>
        <w:spacing w:line="276" w:lineRule="auto"/>
        <w:ind w:left="-567" w:right="-709" w:firstLine="708"/>
        <w:rPr>
          <w:rFonts w:cstheme="minorHAnsi"/>
          <w:bCs/>
          <w:color w:val="000000"/>
        </w:rPr>
      </w:pPr>
      <w:r w:rsidRPr="00CC3153">
        <w:rPr>
          <w:rFonts w:cstheme="minorHAnsi"/>
          <w:bCs/>
          <w:color w:val="000000"/>
        </w:rPr>
        <w:t>Ja niżej podpisany</w:t>
      </w:r>
      <w:r>
        <w:rPr>
          <w:rFonts w:cstheme="minorHAnsi"/>
          <w:bCs/>
          <w:color w:val="000000"/>
        </w:rPr>
        <w:t>/a</w:t>
      </w:r>
      <w:r w:rsidRPr="00CC3153">
        <w:rPr>
          <w:rFonts w:cstheme="minorHAnsi"/>
          <w:bCs/>
          <w:color w:val="000000"/>
        </w:rPr>
        <w:t xml:space="preserve"> wyrażam zgodę na przetwarzanie moich danych osobowych zawartych w </w:t>
      </w:r>
      <w:r>
        <w:rPr>
          <w:rFonts w:cstheme="minorHAnsi"/>
          <w:bCs/>
          <w:color w:val="000000"/>
        </w:rPr>
        <w:t xml:space="preserve">dokumentach aplikacyjnych </w:t>
      </w:r>
      <w:r w:rsidRPr="00CC3153">
        <w:rPr>
          <w:rFonts w:cstheme="minorHAnsi"/>
          <w:bCs/>
          <w:color w:val="000000"/>
        </w:rPr>
        <w:t>dla celów rekrutacyjnych  na stanowisko</w:t>
      </w:r>
      <w:r>
        <w:rPr>
          <w:rFonts w:cstheme="minorHAnsi"/>
          <w:bCs/>
          <w:color w:val="000000"/>
        </w:rPr>
        <w:t xml:space="preserve"> głównego księgowego</w:t>
      </w:r>
      <w:r w:rsidRPr="00CC3153">
        <w:rPr>
          <w:rFonts w:cstheme="minorHAnsi"/>
          <w:bCs/>
          <w:color w:val="000000"/>
        </w:rPr>
        <w:t xml:space="preserve"> w </w:t>
      </w:r>
      <w:r w:rsidRPr="00CC3153">
        <w:rPr>
          <w:rFonts w:cstheme="minorHAnsi"/>
          <w:b/>
          <w:bCs/>
          <w:color w:val="000000"/>
        </w:rPr>
        <w:t>Zespole Szkół Nr 15 przy Uniwersyteckim Dziecięcym Szpitalu Klinicznym im. Ludwika Zamenhofa</w:t>
      </w:r>
      <w:r w:rsidRPr="00CC3153">
        <w:rPr>
          <w:rFonts w:cstheme="minorHAnsi"/>
          <w:bCs/>
          <w:color w:val="000000"/>
        </w:rPr>
        <w:t xml:space="preserve">. Wyrażona przeze mnie zgoda dotyczy obecnie prowadzonej rekrutacji oraz przyszłych rekrutacji prowadzonych przez </w:t>
      </w:r>
      <w:r w:rsidRPr="00CC3153">
        <w:rPr>
          <w:rFonts w:cstheme="minorHAnsi"/>
          <w:b/>
          <w:bCs/>
          <w:color w:val="000000"/>
        </w:rPr>
        <w:t>Zespół Szkół Nr 15 przy Uniwersyteckim Dziecięcym Szpitalu Klinicznym im. Ludwika Zamenhofa</w:t>
      </w:r>
      <w:r w:rsidRPr="00CC3153">
        <w:rPr>
          <w:rFonts w:cstheme="minorHAnsi"/>
          <w:bCs/>
          <w:color w:val="000000"/>
        </w:rPr>
        <w:t xml:space="preserve"> na okre</w:t>
      </w:r>
      <w:r w:rsidRPr="00CC3153">
        <w:rPr>
          <w:rFonts w:cstheme="minorHAnsi"/>
          <w:bCs/>
          <w:i/>
          <w:color w:val="000000"/>
        </w:rPr>
        <w:t xml:space="preserve">s </w:t>
      </w:r>
      <w:r w:rsidRPr="00CC3153">
        <w:rPr>
          <w:rFonts w:cstheme="minorHAnsi"/>
          <w:bCs/>
          <w:color w:val="000000"/>
        </w:rPr>
        <w:t>jednego roku</w:t>
      </w:r>
      <w:r w:rsidRPr="00CC3153">
        <w:rPr>
          <w:rFonts w:cstheme="minorHAnsi"/>
          <w:bCs/>
          <w:i/>
          <w:color w:val="000000"/>
        </w:rPr>
        <w:t>.</w:t>
      </w:r>
      <w:r w:rsidRPr="00CC3153">
        <w:rPr>
          <w:rFonts w:cstheme="minorHAnsi"/>
          <w:bCs/>
          <w:color w:val="000000"/>
        </w:rPr>
        <w:t xml:space="preserve"> Zostałem /zostałam poinformowany/a, że wyrażenie zgody jest dobrowolne oraz że mam prawo do wycofania zgody w dowolnym momencie, a wycofanie zgody nie wpływa na zgodność z prawem przetwarzania, którego dokonano na jej podstawie przed jej wycofaniem .</w:t>
      </w:r>
    </w:p>
    <w:p w14:paraId="5C521B04" w14:textId="77777777" w:rsidR="00D07E69" w:rsidRDefault="00D07E69" w:rsidP="00D07E69">
      <w:pPr>
        <w:pStyle w:val="Default"/>
        <w:spacing w:line="276" w:lineRule="auto"/>
        <w:ind w:left="-567" w:right="-709"/>
        <w:rPr>
          <w:rFonts w:asciiTheme="minorHAnsi" w:hAnsiTheme="minorHAnsi" w:cstheme="minorHAnsi"/>
          <w:color w:val="auto"/>
          <w:sz w:val="22"/>
        </w:rPr>
      </w:pPr>
    </w:p>
    <w:p w14:paraId="5C521B05" w14:textId="77777777" w:rsidR="005007E0" w:rsidRPr="00CC3153" w:rsidRDefault="005007E0" w:rsidP="00D07E69">
      <w:pPr>
        <w:pStyle w:val="Default"/>
        <w:spacing w:line="276" w:lineRule="auto"/>
        <w:ind w:left="-567" w:right="-709"/>
        <w:rPr>
          <w:rFonts w:asciiTheme="minorHAnsi" w:hAnsiTheme="minorHAnsi" w:cstheme="minorHAnsi"/>
          <w:color w:val="auto"/>
          <w:sz w:val="22"/>
        </w:rPr>
      </w:pPr>
    </w:p>
    <w:p w14:paraId="5C521B06" w14:textId="77777777" w:rsidR="00D07E69" w:rsidRPr="00CC3153" w:rsidRDefault="00D07E69" w:rsidP="00D07E69">
      <w:pPr>
        <w:pStyle w:val="Default"/>
        <w:spacing w:line="276" w:lineRule="auto"/>
        <w:ind w:left="-567" w:right="-709" w:firstLine="708"/>
        <w:jc w:val="right"/>
        <w:rPr>
          <w:rFonts w:asciiTheme="minorHAnsi" w:hAnsiTheme="minorHAnsi" w:cstheme="minorHAnsi"/>
          <w:color w:val="auto"/>
          <w:sz w:val="22"/>
        </w:rPr>
      </w:pPr>
      <w:r>
        <w:rPr>
          <w:rFonts w:asciiTheme="minorHAnsi" w:hAnsiTheme="minorHAnsi" w:cstheme="minorHAnsi"/>
          <w:color w:val="auto"/>
          <w:sz w:val="22"/>
        </w:rPr>
        <w:t>……..</w:t>
      </w:r>
      <w:r w:rsidRPr="00CC3153">
        <w:rPr>
          <w:rFonts w:asciiTheme="minorHAnsi" w:hAnsiTheme="minorHAnsi" w:cstheme="minorHAnsi"/>
          <w:color w:val="auto"/>
          <w:sz w:val="22"/>
        </w:rPr>
        <w:t>…………………..........................</w:t>
      </w:r>
    </w:p>
    <w:p w14:paraId="5C521B07" w14:textId="77777777" w:rsidR="00D07E69" w:rsidRDefault="005007E0" w:rsidP="005007E0">
      <w:pPr>
        <w:spacing w:after="120" w:line="276" w:lineRule="auto"/>
        <w:ind w:left="-567" w:right="-709" w:firstLine="708"/>
        <w:jc w:val="right"/>
        <w:rPr>
          <w:rFonts w:cstheme="minorHAnsi"/>
          <w:sz w:val="20"/>
        </w:rPr>
      </w:pPr>
      <w:r>
        <w:rPr>
          <w:rFonts w:cstheme="minorHAnsi"/>
          <w:sz w:val="20"/>
        </w:rPr>
        <w:t xml:space="preserve">   </w:t>
      </w:r>
      <w:r w:rsidR="00D07E69" w:rsidRPr="00CC3153">
        <w:rPr>
          <w:rFonts w:cstheme="minorHAnsi"/>
          <w:sz w:val="20"/>
        </w:rPr>
        <w:t xml:space="preserve"> (podpis)</w:t>
      </w:r>
    </w:p>
    <w:p w14:paraId="5C521B08" w14:textId="77777777" w:rsidR="005007E0" w:rsidRPr="00CC3153" w:rsidRDefault="005007E0" w:rsidP="005007E0">
      <w:pPr>
        <w:spacing w:after="120" w:line="276" w:lineRule="auto"/>
        <w:ind w:left="-567" w:right="-709" w:firstLine="708"/>
        <w:jc w:val="right"/>
        <w:rPr>
          <w:rFonts w:cstheme="minorHAnsi"/>
          <w:sz w:val="20"/>
        </w:rPr>
      </w:pPr>
    </w:p>
    <w:p w14:paraId="5C521B09" w14:textId="77777777" w:rsidR="00D07E69" w:rsidRPr="005007E0" w:rsidRDefault="00D07E69" w:rsidP="00D07E69">
      <w:pPr>
        <w:spacing w:after="120" w:line="276" w:lineRule="auto"/>
        <w:ind w:left="-567" w:right="-709"/>
        <w:jc w:val="center"/>
        <w:rPr>
          <w:rFonts w:cstheme="minorHAnsi"/>
          <w:b/>
          <w:sz w:val="28"/>
          <w:szCs w:val="28"/>
        </w:rPr>
      </w:pPr>
      <w:r w:rsidRPr="005007E0">
        <w:rPr>
          <w:rFonts w:cstheme="minorHAnsi"/>
          <w:b/>
          <w:sz w:val="28"/>
          <w:szCs w:val="28"/>
        </w:rPr>
        <w:t>Klauzula informacyjna w przypadku wyrażenia zgody na przetwarzanie danych do celów rekrutacyjnych</w:t>
      </w:r>
    </w:p>
    <w:p w14:paraId="5C521B0A" w14:textId="77777777" w:rsidR="00D07E69" w:rsidRPr="00946103" w:rsidRDefault="00D07E69" w:rsidP="00D07E69">
      <w:pPr>
        <w:pStyle w:val="Default"/>
        <w:spacing w:after="120" w:line="276" w:lineRule="auto"/>
        <w:ind w:left="-567" w:right="-709"/>
        <w:jc w:val="both"/>
        <w:rPr>
          <w:rFonts w:ascii="Times New Roman" w:hAnsi="Times New Roman" w:cs="Times New Roman"/>
        </w:rPr>
      </w:pPr>
      <w:r w:rsidRPr="00946103">
        <w:rPr>
          <w:rFonts w:ascii="Times New Roman" w:hAnsi="Times New Roman" w:cs="Times New Roman"/>
        </w:rPr>
        <w:t xml:space="preserve">Zgodnie z Rozporządzeniem Parlamentu Europejskiego i Rady  </w:t>
      </w:r>
      <w:r w:rsidRPr="00946103">
        <w:rPr>
          <w:rFonts w:ascii="Times New Roman" w:hAnsi="Times New Roman" w:cs="Times New Roman"/>
          <w:bCs/>
        </w:rPr>
        <w:t>z dnia 27 kwietnia 2016 r. w sprawie ochrony osób fizycznych w związku z przetwarzaniem danych osobowych i w sprawie swobodnego przepływu takich danych oraz uchylenia dyrektywy 95/46/WE (ogólne rozporządzenie o ochronie danych, RODO)</w:t>
      </w:r>
      <w:r w:rsidRPr="00946103">
        <w:rPr>
          <w:rFonts w:ascii="Times New Roman" w:hAnsi="Times New Roman" w:cs="Times New Roman"/>
          <w:b/>
          <w:bCs/>
        </w:rPr>
        <w:t xml:space="preserve"> </w:t>
      </w:r>
      <w:r w:rsidRPr="00946103">
        <w:rPr>
          <w:rFonts w:ascii="Times New Roman" w:hAnsi="Times New Roman" w:cs="Times New Roman"/>
        </w:rPr>
        <w:t>informuję, że:</w:t>
      </w:r>
    </w:p>
    <w:p w14:paraId="5C521B0B" w14:textId="77777777" w:rsidR="00D07E69" w:rsidRPr="00946103" w:rsidRDefault="00D07E69" w:rsidP="00D07E69">
      <w:pPr>
        <w:pStyle w:val="Default"/>
        <w:numPr>
          <w:ilvl w:val="0"/>
          <w:numId w:val="36"/>
        </w:numPr>
        <w:spacing w:after="120" w:line="276" w:lineRule="auto"/>
        <w:ind w:left="-567" w:right="-709"/>
        <w:jc w:val="both"/>
        <w:rPr>
          <w:rFonts w:ascii="Times New Roman" w:hAnsi="Times New Roman" w:cs="Times New Roman"/>
        </w:rPr>
      </w:pPr>
      <w:r w:rsidRPr="00946103">
        <w:rPr>
          <w:rFonts w:ascii="Times New Roman" w:hAnsi="Times New Roman" w:cs="Times New Roman"/>
        </w:rPr>
        <w:t xml:space="preserve">Administratorem Pani/Pana danych osobowych jest </w:t>
      </w:r>
      <w:r w:rsidRPr="00946103">
        <w:rPr>
          <w:rFonts w:ascii="Times New Roman" w:hAnsi="Times New Roman" w:cs="Times New Roman"/>
          <w:b/>
        </w:rPr>
        <w:t>Zespół Szkół Nr 15 przy Uniwersyteckim Dziecięcym Szpitalu Klinicznym im. Ludwika Zamenhofa</w:t>
      </w:r>
      <w:r w:rsidRPr="00946103">
        <w:rPr>
          <w:rFonts w:ascii="Times New Roman" w:hAnsi="Times New Roman" w:cs="Times New Roman"/>
        </w:rPr>
        <w:t>, zwany dalej Administratorem; Administrator prowadzi operacje przetwarzania Pani/Pana danych osobowych;</w:t>
      </w:r>
    </w:p>
    <w:p w14:paraId="5C521B0C" w14:textId="11D7FA1B" w:rsidR="00D07E69" w:rsidRPr="00946103" w:rsidRDefault="00D07E69" w:rsidP="00D07E69">
      <w:pPr>
        <w:pStyle w:val="Default"/>
        <w:numPr>
          <w:ilvl w:val="0"/>
          <w:numId w:val="36"/>
        </w:numPr>
        <w:spacing w:after="120" w:line="276" w:lineRule="auto"/>
        <w:ind w:left="-567" w:right="-709"/>
        <w:jc w:val="both"/>
        <w:rPr>
          <w:rFonts w:ascii="Times New Roman" w:hAnsi="Times New Roman" w:cs="Times New Roman"/>
          <w:b/>
        </w:rPr>
      </w:pPr>
      <w:r w:rsidRPr="00946103">
        <w:rPr>
          <w:rFonts w:ascii="Times New Roman" w:hAnsi="Times New Roman" w:cs="Times New Roman"/>
        </w:rPr>
        <w:t xml:space="preserve">Dane kontaktowe do Inspektora Ochrony Danych e-mail: </w:t>
      </w:r>
      <w:r w:rsidR="00D54AB0">
        <w:rPr>
          <w:rFonts w:ascii="Times New Roman" w:hAnsi="Times New Roman" w:cs="Times New Roman"/>
          <w:b/>
        </w:rPr>
        <w:t>iodo</w:t>
      </w:r>
      <w:r w:rsidRPr="00946103">
        <w:rPr>
          <w:rFonts w:ascii="Times New Roman" w:hAnsi="Times New Roman" w:cs="Times New Roman"/>
          <w:b/>
        </w:rPr>
        <w:t>@</w:t>
      </w:r>
      <w:r w:rsidR="00D54AB0">
        <w:rPr>
          <w:rFonts w:ascii="Times New Roman" w:hAnsi="Times New Roman" w:cs="Times New Roman"/>
          <w:b/>
        </w:rPr>
        <w:t>zs15.edu.bialystok.pl</w:t>
      </w:r>
    </w:p>
    <w:p w14:paraId="5C521B0D" w14:textId="77777777" w:rsidR="00D07E69" w:rsidRPr="00946103" w:rsidRDefault="00D07E69" w:rsidP="00D07E69">
      <w:pPr>
        <w:pStyle w:val="Default"/>
        <w:numPr>
          <w:ilvl w:val="0"/>
          <w:numId w:val="36"/>
        </w:numPr>
        <w:spacing w:after="120" w:line="276" w:lineRule="auto"/>
        <w:ind w:left="-567" w:right="-709"/>
        <w:jc w:val="both"/>
        <w:rPr>
          <w:rFonts w:ascii="Times New Roman" w:hAnsi="Times New Roman" w:cs="Times New Roman"/>
        </w:rPr>
      </w:pPr>
      <w:r w:rsidRPr="00946103">
        <w:rPr>
          <w:rFonts w:ascii="Times New Roman" w:hAnsi="Times New Roman" w:cs="Times New Roman"/>
        </w:rPr>
        <w:t>Pani/Pana dane osobowe będą przetwarzane w celu przeprowadzenia rekrutacji i będą udostępniane innym odbiorcom:  pracownicy rekrutujący, dyrekcja, księgowa</w:t>
      </w:r>
      <w:r w:rsidR="00946103" w:rsidRPr="00946103">
        <w:rPr>
          <w:rFonts w:ascii="Times New Roman" w:hAnsi="Times New Roman" w:cs="Times New Roman"/>
        </w:rPr>
        <w:t>, kancelista.</w:t>
      </w:r>
    </w:p>
    <w:p w14:paraId="5C521B0E" w14:textId="77777777" w:rsidR="00D07E69" w:rsidRPr="00946103" w:rsidRDefault="00D07E69" w:rsidP="00D07E69">
      <w:pPr>
        <w:pStyle w:val="Default"/>
        <w:numPr>
          <w:ilvl w:val="0"/>
          <w:numId w:val="36"/>
        </w:numPr>
        <w:spacing w:after="120" w:line="276" w:lineRule="auto"/>
        <w:ind w:left="-567" w:right="-709"/>
        <w:jc w:val="both"/>
        <w:rPr>
          <w:rFonts w:ascii="Times New Roman" w:hAnsi="Times New Roman" w:cs="Times New Roman"/>
        </w:rPr>
      </w:pPr>
      <w:r w:rsidRPr="00946103">
        <w:rPr>
          <w:rFonts w:ascii="Times New Roman" w:hAnsi="Times New Roman" w:cs="Times New Roman"/>
        </w:rPr>
        <w:t>Posiada Pani/Pan prawo dostępu do treści swoich danych oraz prawo ich sprostowania, usunięcia, ograniczenia przetwarzania, prawo do przenoszenia danych, prawo wniesienia sprzeciwu, prawo do cofnięcia zgody na przetwarzanie danych osobowych, wniesienia skargi do organu nadzorczego;</w:t>
      </w:r>
    </w:p>
    <w:p w14:paraId="5C521B0F" w14:textId="77777777" w:rsidR="00D07E69" w:rsidRPr="00946103" w:rsidRDefault="00D07E69" w:rsidP="00D07E69">
      <w:pPr>
        <w:pStyle w:val="Default"/>
        <w:numPr>
          <w:ilvl w:val="0"/>
          <w:numId w:val="36"/>
        </w:numPr>
        <w:spacing w:after="120" w:line="276" w:lineRule="auto"/>
        <w:ind w:left="-567" w:right="-709"/>
        <w:jc w:val="both"/>
        <w:rPr>
          <w:rFonts w:ascii="Times New Roman" w:hAnsi="Times New Roman" w:cs="Times New Roman"/>
          <w:color w:val="000000" w:themeColor="text1"/>
        </w:rPr>
      </w:pPr>
      <w:r w:rsidRPr="00946103">
        <w:rPr>
          <w:rFonts w:ascii="Times New Roman" w:hAnsi="Times New Roman" w:cs="Times New Roman"/>
          <w:color w:val="000000" w:themeColor="text1"/>
        </w:rPr>
        <w:t>Pani/Pana dane osobowe nie podlegają profilowaniu oraz nie są przekazywane do Państwa Trzeciego/ organizacji.</w:t>
      </w:r>
    </w:p>
    <w:p w14:paraId="5C521B10" w14:textId="77777777" w:rsidR="005C58C8" w:rsidRDefault="00D07E69" w:rsidP="005C58C8">
      <w:pPr>
        <w:pStyle w:val="Default"/>
        <w:numPr>
          <w:ilvl w:val="0"/>
          <w:numId w:val="36"/>
        </w:numPr>
        <w:spacing w:after="120" w:line="276" w:lineRule="auto"/>
        <w:ind w:left="-567" w:right="-709"/>
        <w:jc w:val="both"/>
        <w:rPr>
          <w:rFonts w:ascii="Times New Roman" w:hAnsi="Times New Roman" w:cs="Times New Roman"/>
        </w:rPr>
      </w:pPr>
      <w:r w:rsidRPr="00946103">
        <w:rPr>
          <w:rFonts w:ascii="Times New Roman" w:hAnsi="Times New Roman" w:cs="Times New Roman"/>
        </w:rPr>
        <w:lastRenderedPageBreak/>
        <w:t>Podstawą prawną przetwarzania danych jest wyrażona przez Panią/ Pani dobrowolna zgoda. Jednocześnie informujemy, że zgoda może być cofnięta w dowolnym momencie. Niepodanie przez Państwa danych określonych Kodeksem Pracy spowoduje niemożność wzięcia udziału w rekrutacji.</w:t>
      </w:r>
    </w:p>
    <w:p w14:paraId="5C521B11" w14:textId="77777777" w:rsidR="00D07E69" w:rsidRPr="005C58C8" w:rsidRDefault="00D07E69" w:rsidP="005C58C8">
      <w:pPr>
        <w:pStyle w:val="Default"/>
        <w:numPr>
          <w:ilvl w:val="0"/>
          <w:numId w:val="36"/>
        </w:numPr>
        <w:spacing w:after="120" w:line="276" w:lineRule="auto"/>
        <w:ind w:left="-567" w:right="-709"/>
        <w:jc w:val="both"/>
        <w:rPr>
          <w:rFonts w:ascii="Times New Roman" w:hAnsi="Times New Roman" w:cs="Times New Roman"/>
        </w:rPr>
      </w:pPr>
      <w:r w:rsidRPr="005C58C8">
        <w:rPr>
          <w:rFonts w:ascii="Times New Roman" w:hAnsi="Times New Roman" w:cs="Times New Roman"/>
        </w:rPr>
        <w:t xml:space="preserve">Pani/Pana dane osobowe będą przechowywane do czasu zakończenia procesu rekrutacji na stanowisko pracy na jakie Pan/Pani aplikował/a lub do czasu cofnięcia przez Pani/Pana zgody i tylko w zakresie w jakim udzielono zgody, nie dłużej jednak niż przez okres jednego roku w celu  obecne prowadzonej i przyszłych rekrutacji. </w:t>
      </w:r>
      <w:r w:rsidRPr="005C58C8">
        <w:rPr>
          <w:rFonts w:ascii="Times New Roman" w:hAnsi="Times New Roman" w:cs="Times New Roman"/>
          <w:color w:val="auto"/>
        </w:rPr>
        <w:t xml:space="preserve">Po tym okresie są usuwane, a dane osobowe kandydatów nie są przetwarzane w żadnym innym celu. Aplikacji nie odsyłamy. </w:t>
      </w:r>
      <w:r w:rsidR="005C58C8" w:rsidRPr="005C58C8">
        <w:rPr>
          <w:rFonts w:ascii="Times New Roman" w:hAnsi="Times New Roman" w:cs="Times New Roman"/>
          <w:color w:val="auto"/>
          <w:sz w:val="22"/>
          <w:szCs w:val="22"/>
        </w:rPr>
        <w:t xml:space="preserve">Kontaktujemy się jedynie z wybranymi osobami. </w:t>
      </w:r>
    </w:p>
    <w:p w14:paraId="5C521B12" w14:textId="77777777" w:rsidR="00946103" w:rsidRDefault="00946103" w:rsidP="00946103">
      <w:pPr>
        <w:pStyle w:val="Default"/>
        <w:spacing w:after="120" w:line="276" w:lineRule="auto"/>
        <w:ind w:left="-567" w:right="-709"/>
        <w:jc w:val="both"/>
        <w:rPr>
          <w:rFonts w:asciiTheme="minorHAnsi" w:hAnsiTheme="minorHAnsi" w:cstheme="minorHAnsi"/>
          <w:sz w:val="22"/>
        </w:rPr>
      </w:pPr>
    </w:p>
    <w:p w14:paraId="5C521B13" w14:textId="77777777" w:rsidR="00946103" w:rsidRPr="00CC3153" w:rsidRDefault="00946103" w:rsidP="00946103">
      <w:pPr>
        <w:pStyle w:val="Default"/>
        <w:spacing w:after="120" w:line="276" w:lineRule="auto"/>
        <w:ind w:left="-567" w:right="-709"/>
        <w:jc w:val="both"/>
        <w:rPr>
          <w:rFonts w:asciiTheme="minorHAnsi" w:hAnsiTheme="minorHAnsi" w:cstheme="minorHAnsi"/>
          <w:sz w:val="22"/>
        </w:rPr>
      </w:pPr>
    </w:p>
    <w:p w14:paraId="5C521B14" w14:textId="77777777" w:rsidR="00D07E69" w:rsidRPr="00CC3153" w:rsidRDefault="00D07E69" w:rsidP="00D07E69">
      <w:pPr>
        <w:spacing w:line="276" w:lineRule="auto"/>
        <w:ind w:left="-567" w:right="-709"/>
        <w:jc w:val="right"/>
        <w:rPr>
          <w:rFonts w:cstheme="minorHAnsi"/>
        </w:rPr>
      </w:pPr>
      <w:r w:rsidRPr="00CC3153">
        <w:rPr>
          <w:rFonts w:cstheme="minorHAnsi"/>
        </w:rPr>
        <w:t>……..……………………………………...</w:t>
      </w:r>
    </w:p>
    <w:p w14:paraId="5C521B15" w14:textId="77777777" w:rsidR="00D6565D" w:rsidRDefault="00D07E69" w:rsidP="00D6565D">
      <w:pPr>
        <w:spacing w:line="276" w:lineRule="auto"/>
        <w:ind w:left="-567" w:right="-709"/>
        <w:jc w:val="right"/>
        <w:rPr>
          <w:rFonts w:cstheme="minorHAnsi"/>
        </w:rPr>
      </w:pPr>
      <w:r w:rsidRPr="00CC3153">
        <w:rPr>
          <w:noProof/>
          <w:sz w:val="20"/>
        </w:rPr>
        <w:t>Zapoznałem/am się z treścią, (data i podpis)</w:t>
      </w:r>
    </w:p>
    <w:p w14:paraId="5C521B16" w14:textId="77777777" w:rsidR="00D6565D" w:rsidRDefault="00D6565D" w:rsidP="00D6565D">
      <w:pPr>
        <w:spacing w:line="276" w:lineRule="auto"/>
        <w:ind w:left="-567" w:right="-709"/>
        <w:jc w:val="left"/>
        <w:rPr>
          <w:color w:val="000000"/>
        </w:rPr>
      </w:pPr>
    </w:p>
    <w:p w14:paraId="5C521B17" w14:textId="77777777" w:rsidR="00D6565D" w:rsidRDefault="00D6565D" w:rsidP="00D6565D">
      <w:pPr>
        <w:spacing w:line="276" w:lineRule="auto"/>
        <w:ind w:left="-567" w:right="-709"/>
        <w:jc w:val="left"/>
        <w:rPr>
          <w:color w:val="000000"/>
        </w:rPr>
      </w:pPr>
    </w:p>
    <w:p w14:paraId="5C521B18" w14:textId="77777777" w:rsidR="00D6565D" w:rsidRPr="00036A17" w:rsidRDefault="00D6565D" w:rsidP="00D6565D">
      <w:pPr>
        <w:spacing w:line="276" w:lineRule="auto"/>
        <w:ind w:left="-567" w:right="-709" w:firstLine="708"/>
        <w:jc w:val="left"/>
      </w:pPr>
    </w:p>
    <w:p w14:paraId="5C521B19" w14:textId="77777777" w:rsidR="00D6565D" w:rsidRPr="00036A17" w:rsidRDefault="00D6565D" w:rsidP="00D6565D">
      <w:pPr>
        <w:spacing w:line="276" w:lineRule="auto"/>
        <w:ind w:left="-567" w:right="-709" w:firstLine="708"/>
        <w:jc w:val="left"/>
      </w:pPr>
      <w:r w:rsidRPr="00036A17">
        <w:t>Przyjmuję do wiadomości fakt obowiązku publikacji w Biuletynie Informacji Publicznej</w:t>
      </w:r>
      <w:r w:rsidRPr="00036A17">
        <w:rPr>
          <w:rFonts w:cstheme="minorHAnsi"/>
        </w:rPr>
        <w:t xml:space="preserve"> </w:t>
      </w:r>
      <w:r w:rsidRPr="00036A17">
        <w:t>moich danych osobowych zgodnie z wymogami ustawy z dnia 21 listopada 2008 r. o pracownikach samorządowych (Dz.U. t. j. z 2019 r. poz. 1282).</w:t>
      </w:r>
    </w:p>
    <w:p w14:paraId="5C521B1A" w14:textId="77777777" w:rsidR="00D6565D" w:rsidRDefault="00D6565D" w:rsidP="00D6565D">
      <w:pPr>
        <w:spacing w:line="276" w:lineRule="auto"/>
        <w:ind w:left="-567" w:right="-709"/>
        <w:jc w:val="left"/>
        <w:rPr>
          <w:rFonts w:cstheme="minorHAnsi"/>
        </w:rPr>
      </w:pPr>
    </w:p>
    <w:p w14:paraId="5C521B1B" w14:textId="77777777" w:rsidR="00036A17" w:rsidRPr="00036A17" w:rsidRDefault="00036A17" w:rsidP="00D6565D">
      <w:pPr>
        <w:spacing w:line="276" w:lineRule="auto"/>
        <w:ind w:left="-567" w:right="-709"/>
        <w:jc w:val="left"/>
        <w:rPr>
          <w:rFonts w:cstheme="minorHAnsi"/>
        </w:rPr>
      </w:pPr>
    </w:p>
    <w:p w14:paraId="5C521B1C" w14:textId="77777777" w:rsidR="00D6565D" w:rsidRPr="00036A17" w:rsidRDefault="00D6565D" w:rsidP="00D6565D">
      <w:pPr>
        <w:pStyle w:val="Default"/>
        <w:spacing w:line="276" w:lineRule="auto"/>
        <w:ind w:left="-567" w:right="-709" w:firstLine="708"/>
        <w:jc w:val="right"/>
        <w:rPr>
          <w:rFonts w:asciiTheme="minorHAnsi" w:hAnsiTheme="minorHAnsi" w:cstheme="minorHAnsi"/>
          <w:color w:val="auto"/>
          <w:sz w:val="22"/>
        </w:rPr>
      </w:pPr>
      <w:r w:rsidRPr="00036A17">
        <w:rPr>
          <w:rFonts w:asciiTheme="minorHAnsi" w:hAnsiTheme="minorHAnsi" w:cstheme="minorHAnsi"/>
          <w:color w:val="auto"/>
          <w:sz w:val="22"/>
        </w:rPr>
        <w:t>……..…………………..........................</w:t>
      </w:r>
    </w:p>
    <w:p w14:paraId="5C521B1D" w14:textId="77777777" w:rsidR="00D6565D" w:rsidRPr="00036A17" w:rsidRDefault="00D6565D" w:rsidP="00D6565D">
      <w:pPr>
        <w:spacing w:after="120" w:line="276" w:lineRule="auto"/>
        <w:ind w:left="-567" w:right="-709" w:firstLine="708"/>
        <w:jc w:val="right"/>
        <w:rPr>
          <w:rFonts w:cstheme="minorHAnsi"/>
          <w:sz w:val="20"/>
        </w:rPr>
      </w:pPr>
      <w:r w:rsidRPr="00036A17">
        <w:rPr>
          <w:rFonts w:cstheme="minorHAnsi"/>
          <w:sz w:val="20"/>
        </w:rPr>
        <w:t xml:space="preserve">    (podpis)</w:t>
      </w:r>
    </w:p>
    <w:p w14:paraId="5C521B1E" w14:textId="77777777" w:rsidR="00DF1E53" w:rsidRDefault="00DF1E53" w:rsidP="00D6565D">
      <w:pPr>
        <w:jc w:val="right"/>
      </w:pPr>
    </w:p>
    <w:sectPr w:rsidR="00DF1E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multilevel"/>
    <w:tmpl w:val="00000004"/>
    <w:lvl w:ilvl="0">
      <w:start w:val="1"/>
      <w:numFmt w:val="lowerLetter"/>
      <w:lvlText w:val="%1)"/>
      <w:lvlJc w:val="left"/>
      <w:pPr>
        <w:ind w:left="1800" w:hanging="360"/>
      </w:pPr>
      <w:rPr>
        <w:rFonts w:cs="Times New Roman"/>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 w15:restartNumberingAfterBreak="0">
    <w:nsid w:val="00000005"/>
    <w:multiLevelType w:val="multilevel"/>
    <w:tmpl w:val="00000005"/>
    <w:lvl w:ilvl="0">
      <w:start w:val="1"/>
      <w:numFmt w:val="bullet"/>
      <w:lvlText w:val=""/>
      <w:lvlJc w:val="left"/>
      <w:pPr>
        <w:ind w:left="1440" w:hanging="360"/>
      </w:pPr>
      <w:rPr>
        <w:rFonts w:ascii="Symbol" w:hAnsi="Symbol"/>
      </w:rPr>
    </w:lvl>
    <w:lvl w:ilvl="1">
      <w:start w:val="1"/>
      <w:numFmt w:val="bullet"/>
      <w:lvlText w:val="o"/>
      <w:lvlJc w:val="left"/>
      <w:pPr>
        <w:ind w:left="2160" w:hanging="360"/>
      </w:pPr>
      <w:rPr>
        <w:rFonts w:ascii="Liberation Serif" w:hAnsi="Liberation Serif"/>
      </w:rPr>
    </w:lvl>
    <w:lvl w:ilvl="2">
      <w:start w:val="1"/>
      <w:numFmt w:val="bullet"/>
      <w:lvlText w:val=""/>
      <w:lvlJc w:val="left"/>
      <w:pPr>
        <w:ind w:left="2880" w:hanging="360"/>
      </w:pPr>
      <w:rPr>
        <w:rFonts w:ascii="Liberation Serif" w:hAnsi="Liberation Serif"/>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Liberation Serif" w:hAnsi="Liberation Serif"/>
      </w:rPr>
    </w:lvl>
    <w:lvl w:ilvl="5">
      <w:start w:val="1"/>
      <w:numFmt w:val="bullet"/>
      <w:lvlText w:val=""/>
      <w:lvlJc w:val="left"/>
      <w:pPr>
        <w:ind w:left="5040" w:hanging="360"/>
      </w:pPr>
      <w:rPr>
        <w:rFonts w:ascii="Liberation Serif" w:hAnsi="Liberation Serif"/>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Liberation Serif" w:hAnsi="Liberation Serif"/>
      </w:rPr>
    </w:lvl>
    <w:lvl w:ilvl="8">
      <w:start w:val="1"/>
      <w:numFmt w:val="bullet"/>
      <w:lvlText w:val=""/>
      <w:lvlJc w:val="left"/>
      <w:pPr>
        <w:ind w:left="7200" w:hanging="360"/>
      </w:pPr>
      <w:rPr>
        <w:rFonts w:ascii="Liberation Serif" w:hAnsi="Liberation Serif"/>
      </w:rPr>
    </w:lvl>
  </w:abstractNum>
  <w:abstractNum w:abstractNumId="2" w15:restartNumberingAfterBreak="0">
    <w:nsid w:val="00000006"/>
    <w:multiLevelType w:val="multilevel"/>
    <w:tmpl w:val="00000006"/>
    <w:lvl w:ilvl="0">
      <w:start w:val="1"/>
      <w:numFmt w:val="bullet"/>
      <w:lvlText w:val=""/>
      <w:lvlJc w:val="left"/>
      <w:pPr>
        <w:ind w:left="1800" w:hanging="360"/>
      </w:pPr>
      <w:rPr>
        <w:rFonts w:ascii="Symbol" w:hAnsi="Symbol"/>
      </w:rPr>
    </w:lvl>
    <w:lvl w:ilvl="1">
      <w:start w:val="1"/>
      <w:numFmt w:val="bullet"/>
      <w:lvlText w:val="o"/>
      <w:lvlJc w:val="left"/>
      <w:pPr>
        <w:ind w:left="2520" w:hanging="360"/>
      </w:pPr>
      <w:rPr>
        <w:rFonts w:ascii="Liberation Serif" w:hAnsi="Liberation Serif"/>
      </w:rPr>
    </w:lvl>
    <w:lvl w:ilvl="2">
      <w:start w:val="1"/>
      <w:numFmt w:val="bullet"/>
      <w:lvlText w:val=""/>
      <w:lvlJc w:val="left"/>
      <w:pPr>
        <w:ind w:left="3240" w:hanging="360"/>
      </w:pPr>
      <w:rPr>
        <w:rFonts w:ascii="Liberation Serif" w:hAnsi="Liberation Serif"/>
      </w:rPr>
    </w:lvl>
    <w:lvl w:ilvl="3">
      <w:start w:val="1"/>
      <w:numFmt w:val="bullet"/>
      <w:lvlText w:val=""/>
      <w:lvlJc w:val="left"/>
      <w:pPr>
        <w:ind w:left="3960" w:hanging="360"/>
      </w:pPr>
      <w:rPr>
        <w:rFonts w:ascii="Symbol" w:hAnsi="Symbol"/>
      </w:rPr>
    </w:lvl>
    <w:lvl w:ilvl="4">
      <w:start w:val="1"/>
      <w:numFmt w:val="bullet"/>
      <w:lvlText w:val="o"/>
      <w:lvlJc w:val="left"/>
      <w:pPr>
        <w:ind w:left="4680" w:hanging="360"/>
      </w:pPr>
      <w:rPr>
        <w:rFonts w:ascii="Liberation Serif" w:hAnsi="Liberation Serif"/>
      </w:rPr>
    </w:lvl>
    <w:lvl w:ilvl="5">
      <w:start w:val="1"/>
      <w:numFmt w:val="bullet"/>
      <w:lvlText w:val=""/>
      <w:lvlJc w:val="left"/>
      <w:pPr>
        <w:ind w:left="5400" w:hanging="360"/>
      </w:pPr>
      <w:rPr>
        <w:rFonts w:ascii="Liberation Serif" w:hAnsi="Liberation Serif"/>
      </w:rPr>
    </w:lvl>
    <w:lvl w:ilvl="6">
      <w:start w:val="1"/>
      <w:numFmt w:val="bullet"/>
      <w:lvlText w:val=""/>
      <w:lvlJc w:val="left"/>
      <w:pPr>
        <w:ind w:left="6120" w:hanging="360"/>
      </w:pPr>
      <w:rPr>
        <w:rFonts w:ascii="Symbol" w:hAnsi="Symbol"/>
      </w:rPr>
    </w:lvl>
    <w:lvl w:ilvl="7">
      <w:start w:val="1"/>
      <w:numFmt w:val="bullet"/>
      <w:lvlText w:val="o"/>
      <w:lvlJc w:val="left"/>
      <w:pPr>
        <w:ind w:left="6840" w:hanging="360"/>
      </w:pPr>
      <w:rPr>
        <w:rFonts w:ascii="Liberation Serif" w:hAnsi="Liberation Serif"/>
      </w:rPr>
    </w:lvl>
    <w:lvl w:ilvl="8">
      <w:start w:val="1"/>
      <w:numFmt w:val="bullet"/>
      <w:lvlText w:val=""/>
      <w:lvlJc w:val="left"/>
      <w:pPr>
        <w:ind w:left="7560" w:hanging="360"/>
      </w:pPr>
      <w:rPr>
        <w:rFonts w:ascii="Liberation Serif" w:hAnsi="Liberation Serif"/>
      </w:rPr>
    </w:lvl>
  </w:abstractNum>
  <w:abstractNum w:abstractNumId="3" w15:restartNumberingAfterBreak="0">
    <w:nsid w:val="00000007"/>
    <w:multiLevelType w:val="multilevel"/>
    <w:tmpl w:val="00000007"/>
    <w:lvl w:ilvl="0">
      <w:start w:val="1"/>
      <w:numFmt w:val="lowerLetter"/>
      <w:lvlText w:val="%1)"/>
      <w:lvlJc w:val="left"/>
      <w:pPr>
        <w:ind w:left="1773" w:hanging="360"/>
      </w:pPr>
      <w:rPr>
        <w:rFonts w:cs="Times New Roman"/>
      </w:rPr>
    </w:lvl>
    <w:lvl w:ilvl="1">
      <w:start w:val="1"/>
      <w:numFmt w:val="lowerLetter"/>
      <w:lvlText w:val="%2."/>
      <w:lvlJc w:val="left"/>
      <w:pPr>
        <w:ind w:left="2493" w:hanging="360"/>
      </w:pPr>
      <w:rPr>
        <w:rFonts w:cs="Times New Roman"/>
      </w:rPr>
    </w:lvl>
    <w:lvl w:ilvl="2">
      <w:start w:val="1"/>
      <w:numFmt w:val="lowerRoman"/>
      <w:lvlText w:val="%3."/>
      <w:lvlJc w:val="right"/>
      <w:pPr>
        <w:ind w:left="3213" w:hanging="180"/>
      </w:pPr>
      <w:rPr>
        <w:rFonts w:cs="Times New Roman"/>
      </w:rPr>
    </w:lvl>
    <w:lvl w:ilvl="3">
      <w:start w:val="1"/>
      <w:numFmt w:val="decimal"/>
      <w:lvlText w:val="%4."/>
      <w:lvlJc w:val="left"/>
      <w:pPr>
        <w:ind w:left="3933" w:hanging="360"/>
      </w:pPr>
      <w:rPr>
        <w:rFonts w:cs="Times New Roman"/>
      </w:rPr>
    </w:lvl>
    <w:lvl w:ilvl="4">
      <w:start w:val="1"/>
      <w:numFmt w:val="lowerLetter"/>
      <w:lvlText w:val="%5."/>
      <w:lvlJc w:val="left"/>
      <w:pPr>
        <w:ind w:left="4653" w:hanging="360"/>
      </w:pPr>
      <w:rPr>
        <w:rFonts w:cs="Times New Roman"/>
      </w:rPr>
    </w:lvl>
    <w:lvl w:ilvl="5">
      <w:start w:val="1"/>
      <w:numFmt w:val="lowerRoman"/>
      <w:lvlText w:val="%6."/>
      <w:lvlJc w:val="right"/>
      <w:pPr>
        <w:ind w:left="5373" w:hanging="180"/>
      </w:pPr>
      <w:rPr>
        <w:rFonts w:cs="Times New Roman"/>
      </w:rPr>
    </w:lvl>
    <w:lvl w:ilvl="6">
      <w:start w:val="1"/>
      <w:numFmt w:val="decimal"/>
      <w:lvlText w:val="%7."/>
      <w:lvlJc w:val="left"/>
      <w:pPr>
        <w:ind w:left="6093" w:hanging="360"/>
      </w:pPr>
      <w:rPr>
        <w:rFonts w:cs="Times New Roman"/>
      </w:rPr>
    </w:lvl>
    <w:lvl w:ilvl="7">
      <w:start w:val="1"/>
      <w:numFmt w:val="lowerLetter"/>
      <w:lvlText w:val="%8."/>
      <w:lvlJc w:val="left"/>
      <w:pPr>
        <w:ind w:left="6813" w:hanging="360"/>
      </w:pPr>
      <w:rPr>
        <w:rFonts w:cs="Times New Roman"/>
      </w:rPr>
    </w:lvl>
    <w:lvl w:ilvl="8">
      <w:start w:val="1"/>
      <w:numFmt w:val="lowerRoman"/>
      <w:lvlText w:val="%9."/>
      <w:lvlJc w:val="right"/>
      <w:pPr>
        <w:ind w:left="7533" w:hanging="180"/>
      </w:pPr>
      <w:rPr>
        <w:rFonts w:cs="Times New Roman"/>
      </w:rPr>
    </w:lvl>
  </w:abstractNum>
  <w:abstractNum w:abstractNumId="4" w15:restartNumberingAfterBreak="0">
    <w:nsid w:val="00000008"/>
    <w:multiLevelType w:val="multilevel"/>
    <w:tmpl w:val="00000008"/>
    <w:lvl w:ilvl="0">
      <w:start w:val="1"/>
      <w:numFmt w:val="bullet"/>
      <w:lvlText w:val=""/>
      <w:lvlJc w:val="left"/>
      <w:pPr>
        <w:ind w:left="1440" w:hanging="360"/>
      </w:pPr>
      <w:rPr>
        <w:rFonts w:ascii="Symbol" w:hAnsi="Symbol"/>
      </w:rPr>
    </w:lvl>
    <w:lvl w:ilvl="1">
      <w:start w:val="1"/>
      <w:numFmt w:val="bullet"/>
      <w:lvlText w:val="o"/>
      <w:lvlJc w:val="left"/>
      <w:pPr>
        <w:ind w:left="2160" w:hanging="360"/>
      </w:pPr>
      <w:rPr>
        <w:rFonts w:ascii="Liberation Serif" w:hAnsi="Liberation Serif"/>
      </w:rPr>
    </w:lvl>
    <w:lvl w:ilvl="2">
      <w:start w:val="1"/>
      <w:numFmt w:val="bullet"/>
      <w:lvlText w:val=""/>
      <w:lvlJc w:val="left"/>
      <w:pPr>
        <w:ind w:left="2880" w:hanging="360"/>
      </w:pPr>
      <w:rPr>
        <w:rFonts w:ascii="Liberation Serif" w:hAnsi="Liberation Serif"/>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Liberation Serif" w:hAnsi="Liberation Serif"/>
      </w:rPr>
    </w:lvl>
    <w:lvl w:ilvl="5">
      <w:start w:val="1"/>
      <w:numFmt w:val="bullet"/>
      <w:lvlText w:val=""/>
      <w:lvlJc w:val="left"/>
      <w:pPr>
        <w:ind w:left="5040" w:hanging="360"/>
      </w:pPr>
      <w:rPr>
        <w:rFonts w:ascii="Liberation Serif" w:hAnsi="Liberation Serif"/>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Liberation Serif" w:hAnsi="Liberation Serif"/>
      </w:rPr>
    </w:lvl>
    <w:lvl w:ilvl="8">
      <w:start w:val="1"/>
      <w:numFmt w:val="bullet"/>
      <w:lvlText w:val=""/>
      <w:lvlJc w:val="left"/>
      <w:pPr>
        <w:ind w:left="7200" w:hanging="360"/>
      </w:pPr>
      <w:rPr>
        <w:rFonts w:ascii="Liberation Serif" w:hAnsi="Liberation Serif"/>
      </w:rPr>
    </w:lvl>
  </w:abstractNum>
  <w:abstractNum w:abstractNumId="5" w15:restartNumberingAfterBreak="0">
    <w:nsid w:val="00000009"/>
    <w:multiLevelType w:val="multilevel"/>
    <w:tmpl w:val="00000009"/>
    <w:lvl w:ilvl="0">
      <w:start w:val="1"/>
      <w:numFmt w:val="lowerLetter"/>
      <w:lvlText w:val="%1)"/>
      <w:lvlJc w:val="left"/>
      <w:pPr>
        <w:ind w:left="1776" w:hanging="360"/>
      </w:pPr>
      <w:rPr>
        <w:rFonts w:cs="Times New Roman"/>
      </w:rPr>
    </w:lvl>
    <w:lvl w:ilvl="1">
      <w:start w:val="1"/>
      <w:numFmt w:val="lowerLetter"/>
      <w:lvlText w:val="%2."/>
      <w:lvlJc w:val="left"/>
      <w:pPr>
        <w:ind w:left="2496" w:hanging="360"/>
      </w:pPr>
      <w:rPr>
        <w:rFonts w:cs="Times New Roman"/>
      </w:rPr>
    </w:lvl>
    <w:lvl w:ilvl="2">
      <w:start w:val="1"/>
      <w:numFmt w:val="lowerRoman"/>
      <w:lvlText w:val="%3."/>
      <w:lvlJc w:val="right"/>
      <w:pPr>
        <w:ind w:left="3216" w:hanging="180"/>
      </w:pPr>
      <w:rPr>
        <w:rFonts w:cs="Times New Roman"/>
      </w:rPr>
    </w:lvl>
    <w:lvl w:ilvl="3">
      <w:start w:val="1"/>
      <w:numFmt w:val="decimal"/>
      <w:lvlText w:val="%4."/>
      <w:lvlJc w:val="left"/>
      <w:pPr>
        <w:ind w:left="3936" w:hanging="360"/>
      </w:pPr>
      <w:rPr>
        <w:rFonts w:cs="Times New Roman"/>
      </w:rPr>
    </w:lvl>
    <w:lvl w:ilvl="4">
      <w:start w:val="1"/>
      <w:numFmt w:val="lowerLetter"/>
      <w:lvlText w:val="%5."/>
      <w:lvlJc w:val="left"/>
      <w:pPr>
        <w:ind w:left="4656" w:hanging="360"/>
      </w:pPr>
      <w:rPr>
        <w:rFonts w:cs="Times New Roman"/>
      </w:rPr>
    </w:lvl>
    <w:lvl w:ilvl="5">
      <w:start w:val="1"/>
      <w:numFmt w:val="lowerRoman"/>
      <w:lvlText w:val="%6."/>
      <w:lvlJc w:val="right"/>
      <w:pPr>
        <w:ind w:left="5376" w:hanging="180"/>
      </w:pPr>
      <w:rPr>
        <w:rFonts w:cs="Times New Roman"/>
      </w:rPr>
    </w:lvl>
    <w:lvl w:ilvl="6">
      <w:start w:val="1"/>
      <w:numFmt w:val="decimal"/>
      <w:lvlText w:val="%7."/>
      <w:lvlJc w:val="left"/>
      <w:pPr>
        <w:ind w:left="6096" w:hanging="360"/>
      </w:pPr>
      <w:rPr>
        <w:rFonts w:cs="Times New Roman"/>
      </w:rPr>
    </w:lvl>
    <w:lvl w:ilvl="7">
      <w:start w:val="1"/>
      <w:numFmt w:val="lowerLetter"/>
      <w:lvlText w:val="%8."/>
      <w:lvlJc w:val="left"/>
      <w:pPr>
        <w:ind w:left="6816" w:hanging="360"/>
      </w:pPr>
      <w:rPr>
        <w:rFonts w:cs="Times New Roman"/>
      </w:rPr>
    </w:lvl>
    <w:lvl w:ilvl="8">
      <w:start w:val="1"/>
      <w:numFmt w:val="lowerRoman"/>
      <w:lvlText w:val="%9."/>
      <w:lvlJc w:val="right"/>
      <w:pPr>
        <w:ind w:left="7536" w:hanging="180"/>
      </w:pPr>
      <w:rPr>
        <w:rFonts w:cs="Times New Roman"/>
      </w:rPr>
    </w:lvl>
  </w:abstractNum>
  <w:abstractNum w:abstractNumId="6" w15:restartNumberingAfterBreak="0">
    <w:nsid w:val="0000000A"/>
    <w:multiLevelType w:val="multilevel"/>
    <w:tmpl w:val="0000000A"/>
    <w:lvl w:ilvl="0">
      <w:start w:val="1"/>
      <w:numFmt w:val="lowerLetter"/>
      <w:lvlText w:val="%1)"/>
      <w:lvlJc w:val="left"/>
      <w:pPr>
        <w:ind w:left="2136" w:hanging="360"/>
      </w:pPr>
      <w:rPr>
        <w:rFonts w:cs="Times New Roman"/>
      </w:rPr>
    </w:lvl>
    <w:lvl w:ilvl="1">
      <w:start w:val="1"/>
      <w:numFmt w:val="lowerLetter"/>
      <w:lvlText w:val="%2."/>
      <w:lvlJc w:val="left"/>
      <w:pPr>
        <w:ind w:left="2856" w:hanging="360"/>
      </w:pPr>
      <w:rPr>
        <w:rFonts w:cs="Times New Roman"/>
      </w:rPr>
    </w:lvl>
    <w:lvl w:ilvl="2">
      <w:start w:val="1"/>
      <w:numFmt w:val="lowerRoman"/>
      <w:lvlText w:val="%3."/>
      <w:lvlJc w:val="right"/>
      <w:pPr>
        <w:ind w:left="3576" w:hanging="180"/>
      </w:pPr>
      <w:rPr>
        <w:rFonts w:cs="Times New Roman"/>
      </w:rPr>
    </w:lvl>
    <w:lvl w:ilvl="3">
      <w:start w:val="1"/>
      <w:numFmt w:val="decimal"/>
      <w:lvlText w:val="%4."/>
      <w:lvlJc w:val="left"/>
      <w:pPr>
        <w:ind w:left="4296" w:hanging="360"/>
      </w:pPr>
      <w:rPr>
        <w:rFonts w:cs="Times New Roman"/>
      </w:rPr>
    </w:lvl>
    <w:lvl w:ilvl="4">
      <w:start w:val="1"/>
      <w:numFmt w:val="lowerLetter"/>
      <w:lvlText w:val="%5."/>
      <w:lvlJc w:val="left"/>
      <w:pPr>
        <w:ind w:left="5016" w:hanging="360"/>
      </w:pPr>
      <w:rPr>
        <w:rFonts w:cs="Times New Roman"/>
      </w:rPr>
    </w:lvl>
    <w:lvl w:ilvl="5">
      <w:start w:val="1"/>
      <w:numFmt w:val="lowerRoman"/>
      <w:lvlText w:val="%6."/>
      <w:lvlJc w:val="right"/>
      <w:pPr>
        <w:ind w:left="5736" w:hanging="180"/>
      </w:pPr>
      <w:rPr>
        <w:rFonts w:cs="Times New Roman"/>
      </w:rPr>
    </w:lvl>
    <w:lvl w:ilvl="6">
      <w:start w:val="1"/>
      <w:numFmt w:val="decimal"/>
      <w:lvlText w:val="%7."/>
      <w:lvlJc w:val="left"/>
      <w:pPr>
        <w:ind w:left="6456" w:hanging="360"/>
      </w:pPr>
      <w:rPr>
        <w:rFonts w:cs="Times New Roman"/>
      </w:rPr>
    </w:lvl>
    <w:lvl w:ilvl="7">
      <w:start w:val="1"/>
      <w:numFmt w:val="lowerLetter"/>
      <w:lvlText w:val="%8."/>
      <w:lvlJc w:val="left"/>
      <w:pPr>
        <w:ind w:left="7176" w:hanging="360"/>
      </w:pPr>
      <w:rPr>
        <w:rFonts w:cs="Times New Roman"/>
      </w:rPr>
    </w:lvl>
    <w:lvl w:ilvl="8">
      <w:start w:val="1"/>
      <w:numFmt w:val="lowerRoman"/>
      <w:lvlText w:val="%9."/>
      <w:lvlJc w:val="right"/>
      <w:pPr>
        <w:ind w:left="7896" w:hanging="180"/>
      </w:pPr>
      <w:rPr>
        <w:rFonts w:cs="Times New Roman"/>
      </w:rPr>
    </w:lvl>
  </w:abstractNum>
  <w:abstractNum w:abstractNumId="7" w15:restartNumberingAfterBreak="0">
    <w:nsid w:val="0000000B"/>
    <w:multiLevelType w:val="multilevel"/>
    <w:tmpl w:val="0000000B"/>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Liberation Serif" w:hAnsi="Liberation Serif"/>
      </w:rPr>
    </w:lvl>
    <w:lvl w:ilvl="2">
      <w:start w:val="1"/>
      <w:numFmt w:val="bullet"/>
      <w:lvlText w:val=""/>
      <w:lvlJc w:val="left"/>
      <w:pPr>
        <w:ind w:left="2869" w:hanging="360"/>
      </w:pPr>
      <w:rPr>
        <w:rFonts w:ascii="Liberation Serif" w:hAnsi="Liberation Serif"/>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Liberation Serif" w:hAnsi="Liberation Serif"/>
      </w:rPr>
    </w:lvl>
    <w:lvl w:ilvl="5">
      <w:start w:val="1"/>
      <w:numFmt w:val="bullet"/>
      <w:lvlText w:val=""/>
      <w:lvlJc w:val="left"/>
      <w:pPr>
        <w:ind w:left="5029" w:hanging="360"/>
      </w:pPr>
      <w:rPr>
        <w:rFonts w:ascii="Liberation Serif" w:hAnsi="Liberation Serif"/>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Liberation Serif" w:hAnsi="Liberation Serif"/>
      </w:rPr>
    </w:lvl>
    <w:lvl w:ilvl="8">
      <w:start w:val="1"/>
      <w:numFmt w:val="bullet"/>
      <w:lvlText w:val=""/>
      <w:lvlJc w:val="left"/>
      <w:pPr>
        <w:ind w:left="7189" w:hanging="360"/>
      </w:pPr>
      <w:rPr>
        <w:rFonts w:ascii="Liberation Serif" w:hAnsi="Liberation Serif"/>
      </w:rPr>
    </w:lvl>
  </w:abstractNum>
  <w:abstractNum w:abstractNumId="8" w15:restartNumberingAfterBreak="0">
    <w:nsid w:val="0000000C"/>
    <w:multiLevelType w:val="multilevel"/>
    <w:tmpl w:val="0000000C"/>
    <w:lvl w:ilvl="0">
      <w:start w:val="1"/>
      <w:numFmt w:val="lowerLetter"/>
      <w:lvlText w:val="%1)"/>
      <w:lvlJc w:val="left"/>
      <w:pPr>
        <w:ind w:left="1773" w:hanging="360"/>
      </w:pPr>
      <w:rPr>
        <w:rFonts w:cs="Times New Roman"/>
      </w:rPr>
    </w:lvl>
    <w:lvl w:ilvl="1">
      <w:start w:val="1"/>
      <w:numFmt w:val="lowerLetter"/>
      <w:lvlText w:val="%2."/>
      <w:lvlJc w:val="left"/>
      <w:pPr>
        <w:ind w:left="2493" w:hanging="360"/>
      </w:pPr>
      <w:rPr>
        <w:rFonts w:cs="Times New Roman"/>
      </w:rPr>
    </w:lvl>
    <w:lvl w:ilvl="2">
      <w:start w:val="1"/>
      <w:numFmt w:val="lowerRoman"/>
      <w:lvlText w:val="%3."/>
      <w:lvlJc w:val="right"/>
      <w:pPr>
        <w:ind w:left="3213" w:hanging="180"/>
      </w:pPr>
      <w:rPr>
        <w:rFonts w:cs="Times New Roman"/>
      </w:rPr>
    </w:lvl>
    <w:lvl w:ilvl="3">
      <w:start w:val="1"/>
      <w:numFmt w:val="decimal"/>
      <w:lvlText w:val="%4."/>
      <w:lvlJc w:val="left"/>
      <w:pPr>
        <w:ind w:left="3933" w:hanging="360"/>
      </w:pPr>
      <w:rPr>
        <w:rFonts w:cs="Times New Roman"/>
      </w:rPr>
    </w:lvl>
    <w:lvl w:ilvl="4">
      <w:start w:val="1"/>
      <w:numFmt w:val="lowerLetter"/>
      <w:lvlText w:val="%5."/>
      <w:lvlJc w:val="left"/>
      <w:pPr>
        <w:ind w:left="4653" w:hanging="360"/>
      </w:pPr>
      <w:rPr>
        <w:rFonts w:cs="Times New Roman"/>
      </w:rPr>
    </w:lvl>
    <w:lvl w:ilvl="5">
      <w:start w:val="1"/>
      <w:numFmt w:val="lowerRoman"/>
      <w:lvlText w:val="%6."/>
      <w:lvlJc w:val="right"/>
      <w:pPr>
        <w:ind w:left="5373" w:hanging="180"/>
      </w:pPr>
      <w:rPr>
        <w:rFonts w:cs="Times New Roman"/>
      </w:rPr>
    </w:lvl>
    <w:lvl w:ilvl="6">
      <w:start w:val="1"/>
      <w:numFmt w:val="decimal"/>
      <w:lvlText w:val="%7."/>
      <w:lvlJc w:val="left"/>
      <w:pPr>
        <w:ind w:left="6093" w:hanging="360"/>
      </w:pPr>
      <w:rPr>
        <w:rFonts w:cs="Times New Roman"/>
      </w:rPr>
    </w:lvl>
    <w:lvl w:ilvl="7">
      <w:start w:val="1"/>
      <w:numFmt w:val="lowerLetter"/>
      <w:lvlText w:val="%8."/>
      <w:lvlJc w:val="left"/>
      <w:pPr>
        <w:ind w:left="6813" w:hanging="360"/>
      </w:pPr>
      <w:rPr>
        <w:rFonts w:cs="Times New Roman"/>
      </w:rPr>
    </w:lvl>
    <w:lvl w:ilvl="8">
      <w:start w:val="1"/>
      <w:numFmt w:val="lowerRoman"/>
      <w:lvlText w:val="%9."/>
      <w:lvlJc w:val="right"/>
      <w:pPr>
        <w:ind w:left="7533" w:hanging="180"/>
      </w:pPr>
      <w:rPr>
        <w:rFonts w:cs="Times New Roman"/>
      </w:rPr>
    </w:lvl>
  </w:abstractNum>
  <w:abstractNum w:abstractNumId="9" w15:restartNumberingAfterBreak="0">
    <w:nsid w:val="0000000D"/>
    <w:multiLevelType w:val="multilevel"/>
    <w:tmpl w:val="0000000D"/>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Liberation Serif" w:hAnsi="Liberation Serif"/>
      </w:rPr>
    </w:lvl>
    <w:lvl w:ilvl="2">
      <w:start w:val="1"/>
      <w:numFmt w:val="bullet"/>
      <w:lvlText w:val=""/>
      <w:lvlJc w:val="left"/>
      <w:pPr>
        <w:ind w:left="2869" w:hanging="360"/>
      </w:pPr>
      <w:rPr>
        <w:rFonts w:ascii="Liberation Serif" w:hAnsi="Liberation Serif"/>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Liberation Serif" w:hAnsi="Liberation Serif"/>
      </w:rPr>
    </w:lvl>
    <w:lvl w:ilvl="5">
      <w:start w:val="1"/>
      <w:numFmt w:val="bullet"/>
      <w:lvlText w:val=""/>
      <w:lvlJc w:val="left"/>
      <w:pPr>
        <w:ind w:left="5029" w:hanging="360"/>
      </w:pPr>
      <w:rPr>
        <w:rFonts w:ascii="Liberation Serif" w:hAnsi="Liberation Serif"/>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Liberation Serif" w:hAnsi="Liberation Serif"/>
      </w:rPr>
    </w:lvl>
    <w:lvl w:ilvl="8">
      <w:start w:val="1"/>
      <w:numFmt w:val="bullet"/>
      <w:lvlText w:val=""/>
      <w:lvlJc w:val="left"/>
      <w:pPr>
        <w:ind w:left="7189" w:hanging="360"/>
      </w:pPr>
      <w:rPr>
        <w:rFonts w:ascii="Liberation Serif" w:hAnsi="Liberation Serif"/>
      </w:rPr>
    </w:lvl>
  </w:abstractNum>
  <w:abstractNum w:abstractNumId="10" w15:restartNumberingAfterBreak="0">
    <w:nsid w:val="00586EE4"/>
    <w:multiLevelType w:val="hybridMultilevel"/>
    <w:tmpl w:val="C2DAD374"/>
    <w:lvl w:ilvl="0" w:tplc="93D02AA8">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3C84701"/>
    <w:multiLevelType w:val="hybridMultilevel"/>
    <w:tmpl w:val="633C90D8"/>
    <w:lvl w:ilvl="0" w:tplc="C6C27C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D31453B"/>
    <w:multiLevelType w:val="hybridMultilevel"/>
    <w:tmpl w:val="E85225B8"/>
    <w:lvl w:ilvl="0" w:tplc="51F0B6A4">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4E46A2"/>
    <w:multiLevelType w:val="multilevel"/>
    <w:tmpl w:val="F2B6C664"/>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07C0C30"/>
    <w:multiLevelType w:val="hybridMultilevel"/>
    <w:tmpl w:val="60A29682"/>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1736A9"/>
    <w:multiLevelType w:val="hybridMultilevel"/>
    <w:tmpl w:val="13F61A36"/>
    <w:lvl w:ilvl="0" w:tplc="A98027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16032399"/>
    <w:multiLevelType w:val="hybridMultilevel"/>
    <w:tmpl w:val="692E90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B972DEC"/>
    <w:multiLevelType w:val="hybridMultilevel"/>
    <w:tmpl w:val="926E2594"/>
    <w:lvl w:ilvl="0" w:tplc="281E7C16">
      <w:start w:val="1"/>
      <w:numFmt w:val="decimal"/>
      <w:lvlText w:val="%1."/>
      <w:lvlJc w:val="left"/>
      <w:pPr>
        <w:ind w:left="360" w:hanging="36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22141295"/>
    <w:multiLevelType w:val="hybridMultilevel"/>
    <w:tmpl w:val="0ACA64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A7C13DA"/>
    <w:multiLevelType w:val="hybridMultilevel"/>
    <w:tmpl w:val="8FAAEC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EB47112"/>
    <w:multiLevelType w:val="hybridMultilevel"/>
    <w:tmpl w:val="6F08F18E"/>
    <w:lvl w:ilvl="0" w:tplc="6AA843A6">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13753B1"/>
    <w:multiLevelType w:val="hybridMultilevel"/>
    <w:tmpl w:val="F31ADE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6447F6D"/>
    <w:multiLevelType w:val="hybridMultilevel"/>
    <w:tmpl w:val="8E4A2B74"/>
    <w:lvl w:ilvl="0" w:tplc="4DC84FE6">
      <w:start w:val="1"/>
      <w:numFmt w:val="decimal"/>
      <w:lvlText w:val="%1)"/>
      <w:lvlJc w:val="left"/>
      <w:pPr>
        <w:ind w:left="720" w:hanging="360"/>
      </w:pPr>
      <w:rPr>
        <w:rFonts w:ascii="Times New Roman" w:eastAsiaTheme="minorHAnsi"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73822E7"/>
    <w:multiLevelType w:val="hybridMultilevel"/>
    <w:tmpl w:val="5A444E56"/>
    <w:lvl w:ilvl="0" w:tplc="DA521148">
      <w:start w:val="1"/>
      <w:numFmt w:val="lowerLetter"/>
      <w:lvlText w:val="%1)"/>
      <w:lvlJc w:val="left"/>
      <w:pPr>
        <w:ind w:left="2214" w:hanging="360"/>
      </w:pPr>
      <w:rPr>
        <w:rFonts w:hint="default"/>
        <w:sz w:val="24"/>
      </w:rPr>
    </w:lvl>
    <w:lvl w:ilvl="1" w:tplc="04150019" w:tentative="1">
      <w:start w:val="1"/>
      <w:numFmt w:val="lowerLetter"/>
      <w:lvlText w:val="%2."/>
      <w:lvlJc w:val="left"/>
      <w:pPr>
        <w:ind w:left="2934" w:hanging="360"/>
      </w:pPr>
    </w:lvl>
    <w:lvl w:ilvl="2" w:tplc="0415001B" w:tentative="1">
      <w:start w:val="1"/>
      <w:numFmt w:val="lowerRoman"/>
      <w:lvlText w:val="%3."/>
      <w:lvlJc w:val="right"/>
      <w:pPr>
        <w:ind w:left="3654" w:hanging="180"/>
      </w:pPr>
    </w:lvl>
    <w:lvl w:ilvl="3" w:tplc="0415000F" w:tentative="1">
      <w:start w:val="1"/>
      <w:numFmt w:val="decimal"/>
      <w:lvlText w:val="%4."/>
      <w:lvlJc w:val="left"/>
      <w:pPr>
        <w:ind w:left="4374" w:hanging="360"/>
      </w:pPr>
    </w:lvl>
    <w:lvl w:ilvl="4" w:tplc="04150019" w:tentative="1">
      <w:start w:val="1"/>
      <w:numFmt w:val="lowerLetter"/>
      <w:lvlText w:val="%5."/>
      <w:lvlJc w:val="left"/>
      <w:pPr>
        <w:ind w:left="5094" w:hanging="360"/>
      </w:pPr>
    </w:lvl>
    <w:lvl w:ilvl="5" w:tplc="0415001B" w:tentative="1">
      <w:start w:val="1"/>
      <w:numFmt w:val="lowerRoman"/>
      <w:lvlText w:val="%6."/>
      <w:lvlJc w:val="right"/>
      <w:pPr>
        <w:ind w:left="5814" w:hanging="180"/>
      </w:pPr>
    </w:lvl>
    <w:lvl w:ilvl="6" w:tplc="0415000F" w:tentative="1">
      <w:start w:val="1"/>
      <w:numFmt w:val="decimal"/>
      <w:lvlText w:val="%7."/>
      <w:lvlJc w:val="left"/>
      <w:pPr>
        <w:ind w:left="6534" w:hanging="360"/>
      </w:pPr>
    </w:lvl>
    <w:lvl w:ilvl="7" w:tplc="04150019" w:tentative="1">
      <w:start w:val="1"/>
      <w:numFmt w:val="lowerLetter"/>
      <w:lvlText w:val="%8."/>
      <w:lvlJc w:val="left"/>
      <w:pPr>
        <w:ind w:left="7254" w:hanging="360"/>
      </w:pPr>
    </w:lvl>
    <w:lvl w:ilvl="8" w:tplc="0415001B" w:tentative="1">
      <w:start w:val="1"/>
      <w:numFmt w:val="lowerRoman"/>
      <w:lvlText w:val="%9."/>
      <w:lvlJc w:val="right"/>
      <w:pPr>
        <w:ind w:left="7974" w:hanging="180"/>
      </w:pPr>
    </w:lvl>
  </w:abstractNum>
  <w:abstractNum w:abstractNumId="24" w15:restartNumberingAfterBreak="0">
    <w:nsid w:val="377E11F9"/>
    <w:multiLevelType w:val="multilevel"/>
    <w:tmpl w:val="0000000D"/>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Liberation Serif" w:hAnsi="Liberation Serif"/>
      </w:rPr>
    </w:lvl>
    <w:lvl w:ilvl="2">
      <w:start w:val="1"/>
      <w:numFmt w:val="bullet"/>
      <w:lvlText w:val=""/>
      <w:lvlJc w:val="left"/>
      <w:pPr>
        <w:ind w:left="2869" w:hanging="360"/>
      </w:pPr>
      <w:rPr>
        <w:rFonts w:ascii="Liberation Serif" w:hAnsi="Liberation Serif"/>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Liberation Serif" w:hAnsi="Liberation Serif"/>
      </w:rPr>
    </w:lvl>
    <w:lvl w:ilvl="5">
      <w:start w:val="1"/>
      <w:numFmt w:val="bullet"/>
      <w:lvlText w:val=""/>
      <w:lvlJc w:val="left"/>
      <w:pPr>
        <w:ind w:left="5029" w:hanging="360"/>
      </w:pPr>
      <w:rPr>
        <w:rFonts w:ascii="Liberation Serif" w:hAnsi="Liberation Serif"/>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Liberation Serif" w:hAnsi="Liberation Serif"/>
      </w:rPr>
    </w:lvl>
    <w:lvl w:ilvl="8">
      <w:start w:val="1"/>
      <w:numFmt w:val="bullet"/>
      <w:lvlText w:val=""/>
      <w:lvlJc w:val="left"/>
      <w:pPr>
        <w:ind w:left="7189" w:hanging="360"/>
      </w:pPr>
      <w:rPr>
        <w:rFonts w:ascii="Liberation Serif" w:hAnsi="Liberation Serif"/>
      </w:rPr>
    </w:lvl>
  </w:abstractNum>
  <w:abstractNum w:abstractNumId="25" w15:restartNumberingAfterBreak="0">
    <w:nsid w:val="37B147CF"/>
    <w:multiLevelType w:val="hybridMultilevel"/>
    <w:tmpl w:val="22F096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3C4443CB"/>
    <w:multiLevelType w:val="hybridMultilevel"/>
    <w:tmpl w:val="E8105D3A"/>
    <w:lvl w:ilvl="0" w:tplc="165AED36">
      <w:start w:val="1"/>
      <w:numFmt w:val="decimal"/>
      <w:lvlText w:val="%1."/>
      <w:lvlJc w:val="left"/>
      <w:pPr>
        <w:ind w:left="1440" w:hanging="360"/>
      </w:pPr>
      <w:rPr>
        <w:rFonts w:ascii="Times New Roman" w:hAnsi="Times New Roman" w:cs="Times New Roman" w:hint="default"/>
        <w:color w:val="000000"/>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7" w15:restartNumberingAfterBreak="0">
    <w:nsid w:val="3F527BCC"/>
    <w:multiLevelType w:val="multilevel"/>
    <w:tmpl w:val="1CAA0382"/>
    <w:lvl w:ilvl="0">
      <w:start w:val="15"/>
      <w:numFmt w:val="decimal"/>
      <w:lvlText w:val="%1"/>
      <w:lvlJc w:val="left"/>
      <w:pPr>
        <w:ind w:left="675" w:hanging="675"/>
      </w:pPr>
      <w:rPr>
        <w:rFonts w:hint="default"/>
      </w:rPr>
    </w:lvl>
    <w:lvl w:ilvl="1">
      <w:start w:val="269"/>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0AA6DBB"/>
    <w:multiLevelType w:val="hybridMultilevel"/>
    <w:tmpl w:val="F47E08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3652D47"/>
    <w:multiLevelType w:val="hybridMultilevel"/>
    <w:tmpl w:val="78A6EFD2"/>
    <w:lvl w:ilvl="0" w:tplc="2742635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5911C54"/>
    <w:multiLevelType w:val="hybridMultilevel"/>
    <w:tmpl w:val="E70442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A2524DC"/>
    <w:multiLevelType w:val="hybridMultilevel"/>
    <w:tmpl w:val="81145C50"/>
    <w:lvl w:ilvl="0" w:tplc="4D949E0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4CFA4BAE"/>
    <w:multiLevelType w:val="multilevel"/>
    <w:tmpl w:val="2C8442CA"/>
    <w:lvl w:ilvl="0">
      <w:start w:val="3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F1944A8"/>
    <w:multiLevelType w:val="hybridMultilevel"/>
    <w:tmpl w:val="FB78DBC0"/>
    <w:lvl w:ilvl="0" w:tplc="F996B318">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77E5404"/>
    <w:multiLevelType w:val="hybridMultilevel"/>
    <w:tmpl w:val="C80AC0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7AA5C0D"/>
    <w:multiLevelType w:val="multilevel"/>
    <w:tmpl w:val="4A120784"/>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8296747"/>
    <w:multiLevelType w:val="hybridMultilevel"/>
    <w:tmpl w:val="3FC61812"/>
    <w:lvl w:ilvl="0" w:tplc="E738E9D6">
      <w:start w:val="1"/>
      <w:numFmt w:val="decimal"/>
      <w:lvlText w:val="%1)"/>
      <w:lvlJc w:val="left"/>
      <w:pPr>
        <w:ind w:left="720" w:hanging="360"/>
      </w:pPr>
      <w:rPr>
        <w:rFonts w:ascii="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8ED54DC"/>
    <w:multiLevelType w:val="hybridMultilevel"/>
    <w:tmpl w:val="27EE416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5DA53B54"/>
    <w:multiLevelType w:val="hybridMultilevel"/>
    <w:tmpl w:val="B3A43F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56F17AE"/>
    <w:multiLevelType w:val="hybridMultilevel"/>
    <w:tmpl w:val="121AB7B0"/>
    <w:lvl w:ilvl="0" w:tplc="2580EAD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B4E5DFD"/>
    <w:multiLevelType w:val="hybridMultilevel"/>
    <w:tmpl w:val="091CD484"/>
    <w:lvl w:ilvl="0" w:tplc="E1204C54">
      <w:start w:val="1"/>
      <w:numFmt w:val="upperRoman"/>
      <w:lvlText w:val="%1."/>
      <w:lvlJc w:val="left"/>
      <w:pPr>
        <w:ind w:left="1080" w:hanging="720"/>
      </w:pPr>
      <w:rPr>
        <w:rFonts w:ascii="Times New Roman" w:hAnsi="Times New Roman" w:cs="Times New Roman" w:hint="default"/>
        <w:color w:val="00000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6BDF108F"/>
    <w:multiLevelType w:val="hybridMultilevel"/>
    <w:tmpl w:val="BEE612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27717F3"/>
    <w:multiLevelType w:val="hybridMultilevel"/>
    <w:tmpl w:val="649E9CBE"/>
    <w:lvl w:ilvl="0" w:tplc="A980279A">
      <w:start w:val="1"/>
      <w:numFmt w:val="lowerLetter"/>
      <w:lvlText w:val="%1."/>
      <w:lvlJc w:val="left"/>
      <w:pPr>
        <w:ind w:left="1080" w:hanging="360"/>
      </w:pPr>
      <w:rPr>
        <w:rFonts w:ascii="Times New Roman" w:hAnsi="Times New Roman"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54D65E1"/>
    <w:multiLevelType w:val="hybridMultilevel"/>
    <w:tmpl w:val="52BA4062"/>
    <w:lvl w:ilvl="0" w:tplc="A980279A">
      <w:start w:val="1"/>
      <w:numFmt w:val="lowerLetter"/>
      <w:lvlText w:val="%1."/>
      <w:lvlJc w:val="left"/>
      <w:pPr>
        <w:ind w:left="1080" w:hanging="360"/>
      </w:pPr>
      <w:rPr>
        <w:rFonts w:hint="default"/>
      </w:rPr>
    </w:lvl>
    <w:lvl w:ilvl="1" w:tplc="04150011">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7E5E4134"/>
    <w:multiLevelType w:val="hybridMultilevel"/>
    <w:tmpl w:val="21D09CE0"/>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hint="default"/>
      </w:rPr>
    </w:lvl>
    <w:lvl w:ilvl="8" w:tplc="04150005" w:tentative="1">
      <w:start w:val="1"/>
      <w:numFmt w:val="bullet"/>
      <w:lvlText w:val=""/>
      <w:lvlJc w:val="left"/>
      <w:pPr>
        <w:ind w:left="7560" w:hanging="360"/>
      </w:pPr>
      <w:rPr>
        <w:rFonts w:ascii="Wingdings" w:hAnsi="Wingdings" w:hint="default"/>
      </w:rPr>
    </w:lvl>
  </w:abstractNum>
  <w:num w:numId="1" w16cid:durableId="1240944080">
    <w:abstractNumId w:val="22"/>
  </w:num>
  <w:num w:numId="2" w16cid:durableId="1924989595">
    <w:abstractNumId w:val="19"/>
  </w:num>
  <w:num w:numId="3" w16cid:durableId="1332681273">
    <w:abstractNumId w:val="12"/>
  </w:num>
  <w:num w:numId="4" w16cid:durableId="1285500871">
    <w:abstractNumId w:val="28"/>
  </w:num>
  <w:num w:numId="5" w16cid:durableId="2002006485">
    <w:abstractNumId w:val="20"/>
  </w:num>
  <w:num w:numId="6" w16cid:durableId="1342969253">
    <w:abstractNumId w:val="10"/>
  </w:num>
  <w:num w:numId="7" w16cid:durableId="76905860">
    <w:abstractNumId w:val="33"/>
  </w:num>
  <w:num w:numId="8" w16cid:durableId="1016227197">
    <w:abstractNumId w:val="29"/>
  </w:num>
  <w:num w:numId="9" w16cid:durableId="323239246">
    <w:abstractNumId w:val="23"/>
  </w:num>
  <w:num w:numId="10" w16cid:durableId="1744329498">
    <w:abstractNumId w:val="11"/>
  </w:num>
  <w:num w:numId="11" w16cid:durableId="1415860785">
    <w:abstractNumId w:val="38"/>
  </w:num>
  <w:num w:numId="12" w16cid:durableId="185758235">
    <w:abstractNumId w:val="40"/>
  </w:num>
  <w:num w:numId="13" w16cid:durableId="87971630">
    <w:abstractNumId w:val="0"/>
  </w:num>
  <w:num w:numId="14" w16cid:durableId="1494569619">
    <w:abstractNumId w:val="44"/>
  </w:num>
  <w:num w:numId="15" w16cid:durableId="232394339">
    <w:abstractNumId w:val="26"/>
  </w:num>
  <w:num w:numId="16" w16cid:durableId="1611426847">
    <w:abstractNumId w:val="21"/>
  </w:num>
  <w:num w:numId="17" w16cid:durableId="574322599">
    <w:abstractNumId w:val="1"/>
  </w:num>
  <w:num w:numId="18" w16cid:durableId="177938606">
    <w:abstractNumId w:val="37"/>
  </w:num>
  <w:num w:numId="19" w16cid:durableId="1555191475">
    <w:abstractNumId w:val="25"/>
  </w:num>
  <w:num w:numId="20" w16cid:durableId="834229827">
    <w:abstractNumId w:val="2"/>
  </w:num>
  <w:num w:numId="21" w16cid:durableId="1626156861">
    <w:abstractNumId w:val="3"/>
  </w:num>
  <w:num w:numId="22" w16cid:durableId="1259410467">
    <w:abstractNumId w:val="4"/>
  </w:num>
  <w:num w:numId="23" w16cid:durableId="1829900201">
    <w:abstractNumId w:val="5"/>
  </w:num>
  <w:num w:numId="24" w16cid:durableId="643051112">
    <w:abstractNumId w:val="6"/>
  </w:num>
  <w:num w:numId="25" w16cid:durableId="1678192493">
    <w:abstractNumId w:val="7"/>
  </w:num>
  <w:num w:numId="26" w16cid:durableId="924149081">
    <w:abstractNumId w:val="8"/>
  </w:num>
  <w:num w:numId="27" w16cid:durableId="553856131">
    <w:abstractNumId w:val="9"/>
  </w:num>
  <w:num w:numId="28" w16cid:durableId="1856185136">
    <w:abstractNumId w:val="24"/>
  </w:num>
  <w:num w:numId="29" w16cid:durableId="703407474">
    <w:abstractNumId w:val="30"/>
  </w:num>
  <w:num w:numId="30" w16cid:durableId="239868523">
    <w:abstractNumId w:val="27"/>
  </w:num>
  <w:num w:numId="31" w16cid:durableId="282737042">
    <w:abstractNumId w:val="41"/>
  </w:num>
  <w:num w:numId="32" w16cid:durableId="1277635236">
    <w:abstractNumId w:val="34"/>
  </w:num>
  <w:num w:numId="33" w16cid:durableId="1477333336">
    <w:abstractNumId w:val="18"/>
  </w:num>
  <w:num w:numId="34" w16cid:durableId="1511411111">
    <w:abstractNumId w:val="31"/>
  </w:num>
  <w:num w:numId="35" w16cid:durableId="255603536">
    <w:abstractNumId w:val="14"/>
  </w:num>
  <w:num w:numId="36" w16cid:durableId="1368676714">
    <w:abstractNumId w:val="17"/>
  </w:num>
  <w:num w:numId="37" w16cid:durableId="13431625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08847527">
    <w:abstractNumId w:val="16"/>
  </w:num>
  <w:num w:numId="39" w16cid:durableId="908229983">
    <w:abstractNumId w:val="42"/>
  </w:num>
  <w:num w:numId="40" w16cid:durableId="104426725">
    <w:abstractNumId w:val="15"/>
  </w:num>
  <w:num w:numId="41" w16cid:durableId="1673755587">
    <w:abstractNumId w:val="43"/>
  </w:num>
  <w:num w:numId="42" w16cid:durableId="1175806433">
    <w:abstractNumId w:val="35"/>
  </w:num>
  <w:num w:numId="43" w16cid:durableId="908199186">
    <w:abstractNumId w:val="32"/>
  </w:num>
  <w:num w:numId="44" w16cid:durableId="995302536">
    <w:abstractNumId w:val="13"/>
  </w:num>
  <w:num w:numId="45" w16cid:durableId="1897931719">
    <w:abstractNumId w:val="36"/>
  </w:num>
  <w:num w:numId="46" w16cid:durableId="74483857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FB8"/>
    <w:rsid w:val="00015ADD"/>
    <w:rsid w:val="00036A17"/>
    <w:rsid w:val="0004653C"/>
    <w:rsid w:val="0005353C"/>
    <w:rsid w:val="000564F1"/>
    <w:rsid w:val="000856D8"/>
    <w:rsid w:val="000A0352"/>
    <w:rsid w:val="000C297C"/>
    <w:rsid w:val="000D40CA"/>
    <w:rsid w:val="001547D1"/>
    <w:rsid w:val="00173C9D"/>
    <w:rsid w:val="0019330A"/>
    <w:rsid w:val="001A5226"/>
    <w:rsid w:val="001D2611"/>
    <w:rsid w:val="00207598"/>
    <w:rsid w:val="002379C0"/>
    <w:rsid w:val="0028740B"/>
    <w:rsid w:val="002B5E4A"/>
    <w:rsid w:val="002D11E2"/>
    <w:rsid w:val="00321EB5"/>
    <w:rsid w:val="00347253"/>
    <w:rsid w:val="00355AAC"/>
    <w:rsid w:val="0036186F"/>
    <w:rsid w:val="003C64FE"/>
    <w:rsid w:val="003C7368"/>
    <w:rsid w:val="003D4455"/>
    <w:rsid w:val="003D6566"/>
    <w:rsid w:val="003E0704"/>
    <w:rsid w:val="003E0AD8"/>
    <w:rsid w:val="003F7ED8"/>
    <w:rsid w:val="004073FA"/>
    <w:rsid w:val="004141A2"/>
    <w:rsid w:val="004449CD"/>
    <w:rsid w:val="00464F1E"/>
    <w:rsid w:val="004D19CC"/>
    <w:rsid w:val="004F2E15"/>
    <w:rsid w:val="005007E0"/>
    <w:rsid w:val="00582E1C"/>
    <w:rsid w:val="005903C0"/>
    <w:rsid w:val="005A1479"/>
    <w:rsid w:val="005A6956"/>
    <w:rsid w:val="005B18AB"/>
    <w:rsid w:val="005C58C8"/>
    <w:rsid w:val="005D0B88"/>
    <w:rsid w:val="005F5AED"/>
    <w:rsid w:val="00606238"/>
    <w:rsid w:val="00612647"/>
    <w:rsid w:val="00662DDF"/>
    <w:rsid w:val="00670316"/>
    <w:rsid w:val="0067584E"/>
    <w:rsid w:val="00681184"/>
    <w:rsid w:val="0068545D"/>
    <w:rsid w:val="006966B9"/>
    <w:rsid w:val="006D59BF"/>
    <w:rsid w:val="00711361"/>
    <w:rsid w:val="00724646"/>
    <w:rsid w:val="00732365"/>
    <w:rsid w:val="00733556"/>
    <w:rsid w:val="00735576"/>
    <w:rsid w:val="00792FB8"/>
    <w:rsid w:val="007F0A01"/>
    <w:rsid w:val="0083023A"/>
    <w:rsid w:val="008815E3"/>
    <w:rsid w:val="008B32D6"/>
    <w:rsid w:val="008B5D1D"/>
    <w:rsid w:val="0092664C"/>
    <w:rsid w:val="009417DE"/>
    <w:rsid w:val="00946103"/>
    <w:rsid w:val="00966F27"/>
    <w:rsid w:val="00970B43"/>
    <w:rsid w:val="00987874"/>
    <w:rsid w:val="009F47E4"/>
    <w:rsid w:val="009F48A9"/>
    <w:rsid w:val="009F6372"/>
    <w:rsid w:val="00A04AA0"/>
    <w:rsid w:val="00A61496"/>
    <w:rsid w:val="00A65CC2"/>
    <w:rsid w:val="00A73C53"/>
    <w:rsid w:val="00A76B90"/>
    <w:rsid w:val="00A844AB"/>
    <w:rsid w:val="00A86D6B"/>
    <w:rsid w:val="00AA5323"/>
    <w:rsid w:val="00AC0B36"/>
    <w:rsid w:val="00AD7587"/>
    <w:rsid w:val="00AF787A"/>
    <w:rsid w:val="00B1657B"/>
    <w:rsid w:val="00B238D5"/>
    <w:rsid w:val="00B37802"/>
    <w:rsid w:val="00C121C8"/>
    <w:rsid w:val="00C35F4E"/>
    <w:rsid w:val="00C44E6E"/>
    <w:rsid w:val="00C46F31"/>
    <w:rsid w:val="00C5060C"/>
    <w:rsid w:val="00C573CC"/>
    <w:rsid w:val="00C76F74"/>
    <w:rsid w:val="00CA3309"/>
    <w:rsid w:val="00CC1EDC"/>
    <w:rsid w:val="00CE34C0"/>
    <w:rsid w:val="00CE5910"/>
    <w:rsid w:val="00D07E69"/>
    <w:rsid w:val="00D54AB0"/>
    <w:rsid w:val="00D6565D"/>
    <w:rsid w:val="00D92DE6"/>
    <w:rsid w:val="00DF1E53"/>
    <w:rsid w:val="00E02D12"/>
    <w:rsid w:val="00E349B4"/>
    <w:rsid w:val="00E66FA9"/>
    <w:rsid w:val="00E906B4"/>
    <w:rsid w:val="00EB1E43"/>
    <w:rsid w:val="00EE44FC"/>
    <w:rsid w:val="00F34B1E"/>
    <w:rsid w:val="00F82F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21A4A"/>
  <w15:chartTrackingRefBased/>
  <w15:docId w15:val="{D88AAF11-1C23-4B74-BAFD-93D6087C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F1E53"/>
    <w:pPr>
      <w:spacing w:after="0" w:line="240" w:lineRule="auto"/>
      <w:jc w:val="both"/>
    </w:pPr>
    <w:rPr>
      <w:rFonts w:ascii="Times New Roman" w:hAnsi="Times New Roman" w:cs="Times New Roman"/>
      <w:sz w:val="24"/>
      <w:szCs w:val="24"/>
    </w:rPr>
  </w:style>
  <w:style w:type="paragraph" w:styleId="Nagwek2">
    <w:name w:val="heading 2"/>
    <w:basedOn w:val="Normalny"/>
    <w:next w:val="Normalny"/>
    <w:link w:val="Nagwek2Znak"/>
    <w:qFormat/>
    <w:rsid w:val="004141A2"/>
    <w:pPr>
      <w:keepNext/>
      <w:jc w:val="center"/>
      <w:outlineLvl w:val="1"/>
    </w:pPr>
    <w:rPr>
      <w:rFonts w:eastAsia="Times New Roman"/>
      <w:b/>
      <w:szCs w:val="21"/>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F1E53"/>
    <w:rPr>
      <w:color w:val="0563C1" w:themeColor="hyperlink"/>
      <w:u w:val="single"/>
    </w:rPr>
  </w:style>
  <w:style w:type="paragraph" w:styleId="Akapitzlist">
    <w:name w:val="List Paragraph"/>
    <w:basedOn w:val="Normalny"/>
    <w:uiPriority w:val="99"/>
    <w:qFormat/>
    <w:rsid w:val="00DF1E53"/>
    <w:pPr>
      <w:ind w:left="720"/>
      <w:contextualSpacing/>
    </w:pPr>
  </w:style>
  <w:style w:type="paragraph" w:customStyle="1" w:styleId="Default">
    <w:name w:val="Default"/>
    <w:rsid w:val="00DF1E53"/>
    <w:pPr>
      <w:autoSpaceDE w:val="0"/>
      <w:autoSpaceDN w:val="0"/>
      <w:adjustRightInd w:val="0"/>
      <w:spacing w:after="0" w:line="240" w:lineRule="auto"/>
    </w:pPr>
    <w:rPr>
      <w:rFonts w:ascii="Calibri" w:hAnsi="Calibri" w:cs="Calibri"/>
      <w:color w:val="000000"/>
      <w:sz w:val="24"/>
      <w:szCs w:val="24"/>
    </w:rPr>
  </w:style>
  <w:style w:type="paragraph" w:styleId="NormalnyWeb">
    <w:name w:val="Normal (Web)"/>
    <w:basedOn w:val="Normalny"/>
    <w:uiPriority w:val="99"/>
    <w:rsid w:val="00987874"/>
    <w:pPr>
      <w:widowControl w:val="0"/>
      <w:suppressAutoHyphens/>
      <w:autoSpaceDE w:val="0"/>
      <w:autoSpaceDN w:val="0"/>
      <w:adjustRightInd w:val="0"/>
      <w:spacing w:beforeAutospacing="1" w:afterAutospacing="1"/>
      <w:jc w:val="left"/>
    </w:pPr>
    <w:rPr>
      <w:rFonts w:eastAsia="Times New Roman" w:hAnsi="Liberation Serif"/>
      <w:kern w:val="1"/>
      <w:lang w:eastAsia="pl-PL"/>
    </w:rPr>
  </w:style>
  <w:style w:type="character" w:customStyle="1" w:styleId="Nagwek2Znak">
    <w:name w:val="Nagłówek 2 Znak"/>
    <w:basedOn w:val="Domylnaczcionkaakapitu"/>
    <w:link w:val="Nagwek2"/>
    <w:rsid w:val="004141A2"/>
    <w:rPr>
      <w:rFonts w:ascii="Times New Roman" w:eastAsia="Times New Roman" w:hAnsi="Times New Roman" w:cs="Times New Roman"/>
      <w:b/>
      <w:sz w:val="24"/>
      <w:szCs w:val="21"/>
      <w:lang w:eastAsia="pl-PL"/>
    </w:rPr>
  </w:style>
  <w:style w:type="paragraph" w:styleId="Bezodstpw">
    <w:name w:val="No Spacing"/>
    <w:uiPriority w:val="1"/>
    <w:qFormat/>
    <w:rsid w:val="005D0B88"/>
    <w:pPr>
      <w:spacing w:after="0" w:line="240" w:lineRule="auto"/>
    </w:pPr>
    <w:rPr>
      <w:rFonts w:ascii="Times New Roman" w:eastAsia="Calibri" w:hAnsi="Times New Roman" w:cs="Times New Roman"/>
      <w:sz w:val="24"/>
      <w:szCs w:val="24"/>
    </w:rPr>
  </w:style>
  <w:style w:type="character" w:customStyle="1" w:styleId="Teksttreci2">
    <w:name w:val="Tekst treści (2)_"/>
    <w:basedOn w:val="Domylnaczcionkaakapitu"/>
    <w:link w:val="Teksttreci20"/>
    <w:rsid w:val="004D19CC"/>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4D19CC"/>
    <w:pPr>
      <w:widowControl w:val="0"/>
      <w:shd w:val="clear" w:color="auto" w:fill="FFFFFF"/>
      <w:spacing w:before="300" w:line="274" w:lineRule="exact"/>
      <w:ind w:hanging="440"/>
      <w:jc w:val="left"/>
    </w:pPr>
    <w:rPr>
      <w:rFonts w:eastAsia="Times New Roman"/>
      <w:sz w:val="22"/>
      <w:szCs w:val="22"/>
    </w:rPr>
  </w:style>
  <w:style w:type="paragraph" w:styleId="Tekstdymka">
    <w:name w:val="Balloon Text"/>
    <w:basedOn w:val="Normalny"/>
    <w:link w:val="TekstdymkaZnak"/>
    <w:uiPriority w:val="99"/>
    <w:semiHidden/>
    <w:unhideWhenUsed/>
    <w:rsid w:val="00733556"/>
    <w:rPr>
      <w:rFonts w:ascii="Segoe UI" w:hAnsi="Segoe UI" w:cs="Segoe UI"/>
      <w:sz w:val="18"/>
      <w:szCs w:val="18"/>
    </w:rPr>
  </w:style>
  <w:style w:type="character" w:customStyle="1" w:styleId="TekstdymkaZnak">
    <w:name w:val="Tekst dymka Znak"/>
    <w:basedOn w:val="Domylnaczcionkaakapitu"/>
    <w:link w:val="Tekstdymka"/>
    <w:uiPriority w:val="99"/>
    <w:semiHidden/>
    <w:rsid w:val="007335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854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383B5-ADA3-4734-A2C0-D54056394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2242</Words>
  <Characters>13454</Characters>
  <Application>Microsoft Office Word</Application>
  <DocSecurity>0</DocSecurity>
  <Lines>112</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sekretariat</cp:lastModifiedBy>
  <cp:revision>7</cp:revision>
  <cp:lastPrinted>2021-02-11T14:58:00Z</cp:lastPrinted>
  <dcterms:created xsi:type="dcterms:W3CDTF">2024-09-10T10:35:00Z</dcterms:created>
  <dcterms:modified xsi:type="dcterms:W3CDTF">2024-09-10T10:38:00Z</dcterms:modified>
</cp:coreProperties>
</file>